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0A7" w:rsidRPr="009F749E" w:rsidRDefault="00A6072B" w:rsidP="007D60A7">
      <w:pPr>
        <w:pStyle w:val="Tytu"/>
        <w:rPr>
          <w:sz w:val="44"/>
        </w:rPr>
      </w:pPr>
      <w:r w:rsidRPr="00A6072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7.15pt;height:87.3pt;z-index:-251658752;mso-wrap-edited:f" wrapcoords="8844 0 2891 223 -170 1002 0 1781 1020 3563 1531 5344 510 5678 510 16033 1361 17814 3231 19819 7313 21377 8674 21489 12926 21489 14627 21377 18369 19930 18539 19596 20239 17814 21260 16033 21600 6235 21090 5678 19899 5344 20580 3563 21600 1781 21600 1002 17178 223 12586 0 8844 0" o:allowincell="f">
            <v:imagedata r:id="rId8" o:title=""/>
            <w10:wrap type="tight"/>
          </v:shape>
          <o:OLEObject Type="Embed" ProgID="CorelDRAW.Graphic.6" ShapeID="_x0000_s1026" DrawAspect="Content" ObjectID="_1584960543" r:id="rId9"/>
        </w:pict>
      </w:r>
      <w:r w:rsidR="00615752" w:rsidRPr="009F749E">
        <w:rPr>
          <w:sz w:val="44"/>
        </w:rPr>
        <w:t xml:space="preserve"> </w:t>
      </w:r>
      <w:r w:rsidR="007D60A7" w:rsidRPr="009F749E">
        <w:rPr>
          <w:sz w:val="44"/>
        </w:rPr>
        <w:t>Gmina Mieroszów</w:t>
      </w:r>
    </w:p>
    <w:p w:rsidR="007D60A7" w:rsidRPr="009F749E" w:rsidRDefault="007D60A7" w:rsidP="007D60A7">
      <w:pPr>
        <w:pStyle w:val="Tytu"/>
        <w:rPr>
          <w:smallCaps w:val="0"/>
          <w:sz w:val="24"/>
        </w:rPr>
      </w:pPr>
      <w:r w:rsidRPr="009F749E">
        <w:rPr>
          <w:smallCaps w:val="0"/>
          <w:sz w:val="24"/>
        </w:rPr>
        <w:t>58 – 350 MIEROSZÓW, PL. NIEPODLEGŁOŚCI 1</w:t>
      </w:r>
    </w:p>
    <w:p w:rsidR="007D60A7" w:rsidRPr="009F749E" w:rsidRDefault="007D60A7" w:rsidP="007D60A7">
      <w:pPr>
        <w:pStyle w:val="Tytu"/>
        <w:rPr>
          <w:b w:val="0"/>
          <w:smallCaps w:val="0"/>
          <w:sz w:val="22"/>
          <w:lang w:val="en-US"/>
        </w:rPr>
      </w:pPr>
      <w:r w:rsidRPr="009F749E">
        <w:rPr>
          <w:b w:val="0"/>
          <w:smallCaps w:val="0"/>
          <w:sz w:val="22"/>
          <w:lang w:val="en-US"/>
        </w:rPr>
        <w:t>e-mail:  urzad@mieroszow.pl</w:t>
      </w:r>
    </w:p>
    <w:p w:rsidR="007D60A7" w:rsidRPr="009F749E" w:rsidRDefault="007D60A7" w:rsidP="007D60A7">
      <w:pPr>
        <w:pStyle w:val="Tytu"/>
        <w:rPr>
          <w:b w:val="0"/>
          <w:smallCaps w:val="0"/>
          <w:sz w:val="24"/>
          <w:lang w:val="en-US"/>
        </w:rPr>
      </w:pPr>
      <w:r w:rsidRPr="009F749E">
        <w:rPr>
          <w:b w:val="0"/>
          <w:smallCaps w:val="0"/>
          <w:sz w:val="22"/>
          <w:lang w:val="en-US"/>
        </w:rPr>
        <w:t>tel.: 0 74 84 94 300, fax: 0 74 84 94 323</w:t>
      </w:r>
    </w:p>
    <w:p w:rsidR="007D60A7" w:rsidRPr="009F749E" w:rsidRDefault="007D60A7" w:rsidP="007D60A7">
      <w:pPr>
        <w:pStyle w:val="Tytu"/>
        <w:jc w:val="both"/>
        <w:rPr>
          <w:b w:val="0"/>
          <w:smallCaps w:val="0"/>
          <w:sz w:val="24"/>
        </w:rPr>
      </w:pPr>
      <w:r w:rsidRPr="009F749E">
        <w:rPr>
          <w:b w:val="0"/>
          <w:smallCaps w:val="0"/>
          <w:sz w:val="24"/>
        </w:rPr>
        <w:t>___________________________________________________________________________</w:t>
      </w:r>
    </w:p>
    <w:p w:rsidR="00024210" w:rsidRPr="001B3119" w:rsidRDefault="007D60A7" w:rsidP="00417A9B">
      <w:pPr>
        <w:tabs>
          <w:tab w:val="left" w:pos="4072"/>
        </w:tabs>
        <w:spacing w:after="0" w:line="240" w:lineRule="auto"/>
        <w:rPr>
          <w:rFonts w:ascii="Times New Roman" w:hAnsi="Times New Roman"/>
          <w:sz w:val="20"/>
          <w:szCs w:val="20"/>
        </w:rPr>
      </w:pPr>
      <w:r w:rsidRPr="001B3119">
        <w:rPr>
          <w:rFonts w:ascii="Times New Roman" w:hAnsi="Times New Roman"/>
          <w:sz w:val="20"/>
          <w:szCs w:val="20"/>
        </w:rPr>
        <w:t>GPIiOŚ.</w:t>
      </w:r>
      <w:r w:rsidR="00312EA9" w:rsidRPr="001B3119">
        <w:rPr>
          <w:rFonts w:ascii="Times New Roman" w:hAnsi="Times New Roman"/>
          <w:sz w:val="20"/>
          <w:szCs w:val="20"/>
        </w:rPr>
        <w:t>271.9</w:t>
      </w:r>
      <w:r w:rsidR="00851AD5" w:rsidRPr="001B3119">
        <w:rPr>
          <w:rFonts w:ascii="Times New Roman" w:hAnsi="Times New Roman"/>
          <w:sz w:val="20"/>
          <w:szCs w:val="20"/>
        </w:rPr>
        <w:t>.1</w:t>
      </w:r>
      <w:r w:rsidR="00312EA9" w:rsidRPr="001B3119">
        <w:rPr>
          <w:rFonts w:ascii="Times New Roman" w:hAnsi="Times New Roman"/>
          <w:sz w:val="20"/>
          <w:szCs w:val="20"/>
        </w:rPr>
        <w:t>.2018</w:t>
      </w:r>
      <w:r w:rsidRPr="001B3119">
        <w:rPr>
          <w:rFonts w:ascii="Times New Roman" w:hAnsi="Times New Roman"/>
          <w:sz w:val="20"/>
          <w:szCs w:val="20"/>
        </w:rPr>
        <w:tab/>
      </w:r>
      <w:r w:rsidRPr="001B3119">
        <w:rPr>
          <w:rFonts w:ascii="Times New Roman" w:hAnsi="Times New Roman"/>
          <w:sz w:val="20"/>
          <w:szCs w:val="20"/>
        </w:rPr>
        <w:tab/>
      </w:r>
      <w:r w:rsidRPr="001B3119">
        <w:rPr>
          <w:rFonts w:ascii="Times New Roman" w:hAnsi="Times New Roman"/>
          <w:sz w:val="20"/>
          <w:szCs w:val="20"/>
        </w:rPr>
        <w:tab/>
      </w:r>
      <w:r w:rsidRPr="001B3119">
        <w:rPr>
          <w:rFonts w:ascii="Times New Roman" w:hAnsi="Times New Roman"/>
          <w:sz w:val="20"/>
          <w:szCs w:val="20"/>
        </w:rPr>
        <w:tab/>
      </w:r>
      <w:r w:rsidR="00DD05E9" w:rsidRPr="001B3119">
        <w:rPr>
          <w:rFonts w:ascii="Times New Roman" w:hAnsi="Times New Roman"/>
          <w:sz w:val="20"/>
          <w:szCs w:val="20"/>
        </w:rPr>
        <w:t xml:space="preserve">      </w:t>
      </w:r>
      <w:r w:rsidR="001B3119">
        <w:rPr>
          <w:rFonts w:ascii="Times New Roman" w:hAnsi="Times New Roman"/>
          <w:sz w:val="20"/>
          <w:szCs w:val="20"/>
        </w:rPr>
        <w:t xml:space="preserve">          </w:t>
      </w:r>
      <w:r w:rsidR="00DD05E9" w:rsidRPr="001B3119">
        <w:rPr>
          <w:rFonts w:ascii="Times New Roman" w:hAnsi="Times New Roman"/>
          <w:sz w:val="20"/>
          <w:szCs w:val="20"/>
        </w:rPr>
        <w:t xml:space="preserve"> </w:t>
      </w:r>
      <w:r w:rsidR="00F841CE" w:rsidRPr="001B3119">
        <w:rPr>
          <w:rFonts w:ascii="Times New Roman" w:hAnsi="Times New Roman"/>
          <w:sz w:val="20"/>
          <w:szCs w:val="20"/>
        </w:rPr>
        <w:t xml:space="preserve">Mieroszów, dnia </w:t>
      </w:r>
      <w:r w:rsidR="00312EA9" w:rsidRPr="001B3119">
        <w:rPr>
          <w:rFonts w:ascii="Times New Roman" w:hAnsi="Times New Roman"/>
          <w:sz w:val="20"/>
          <w:szCs w:val="20"/>
        </w:rPr>
        <w:t>1</w:t>
      </w:r>
      <w:r w:rsidR="00E71544">
        <w:rPr>
          <w:rFonts w:ascii="Times New Roman" w:hAnsi="Times New Roman"/>
          <w:sz w:val="20"/>
          <w:szCs w:val="20"/>
        </w:rPr>
        <w:t>1</w:t>
      </w:r>
      <w:r w:rsidR="00A30756" w:rsidRPr="001B3119">
        <w:rPr>
          <w:rFonts w:ascii="Times New Roman" w:hAnsi="Times New Roman"/>
          <w:sz w:val="20"/>
          <w:szCs w:val="20"/>
        </w:rPr>
        <w:t>.</w:t>
      </w:r>
      <w:r w:rsidR="00D336E5" w:rsidRPr="001B3119">
        <w:rPr>
          <w:rFonts w:ascii="Times New Roman" w:hAnsi="Times New Roman"/>
          <w:sz w:val="20"/>
          <w:szCs w:val="20"/>
        </w:rPr>
        <w:t>0</w:t>
      </w:r>
      <w:r w:rsidR="00312EA9" w:rsidRPr="001B3119">
        <w:rPr>
          <w:rFonts w:ascii="Times New Roman" w:hAnsi="Times New Roman"/>
          <w:sz w:val="20"/>
          <w:szCs w:val="20"/>
        </w:rPr>
        <w:t>4</w:t>
      </w:r>
      <w:r w:rsidR="0019206A" w:rsidRPr="001B3119">
        <w:rPr>
          <w:rFonts w:ascii="Times New Roman" w:hAnsi="Times New Roman"/>
          <w:sz w:val="20"/>
          <w:szCs w:val="20"/>
        </w:rPr>
        <w:t>.201</w:t>
      </w:r>
      <w:r w:rsidR="00D336E5" w:rsidRPr="001B3119">
        <w:rPr>
          <w:rFonts w:ascii="Times New Roman" w:hAnsi="Times New Roman"/>
          <w:sz w:val="20"/>
          <w:szCs w:val="20"/>
        </w:rPr>
        <w:t>8</w:t>
      </w:r>
      <w:r w:rsidRPr="001B3119">
        <w:rPr>
          <w:rFonts w:ascii="Times New Roman" w:hAnsi="Times New Roman"/>
          <w:sz w:val="20"/>
          <w:szCs w:val="20"/>
        </w:rPr>
        <w:t xml:space="preserve"> r.</w:t>
      </w:r>
    </w:p>
    <w:p w:rsidR="00370FBB" w:rsidRPr="001B3119" w:rsidRDefault="00370FBB" w:rsidP="00417A9B">
      <w:pPr>
        <w:spacing w:after="0" w:line="240" w:lineRule="auto"/>
        <w:jc w:val="center"/>
        <w:rPr>
          <w:rFonts w:ascii="Times New Roman" w:hAnsi="Times New Roman"/>
          <w:b/>
          <w:sz w:val="20"/>
          <w:szCs w:val="20"/>
        </w:rPr>
      </w:pPr>
    </w:p>
    <w:p w:rsidR="009F749E" w:rsidRPr="001B3119" w:rsidRDefault="009F749E" w:rsidP="00417A9B">
      <w:pPr>
        <w:spacing w:after="0" w:line="240" w:lineRule="auto"/>
        <w:jc w:val="center"/>
        <w:rPr>
          <w:rFonts w:ascii="Times New Roman" w:hAnsi="Times New Roman"/>
          <w:b/>
          <w:sz w:val="20"/>
          <w:szCs w:val="20"/>
        </w:rPr>
      </w:pPr>
    </w:p>
    <w:p w:rsidR="002605C7" w:rsidRPr="001B3119" w:rsidRDefault="00417A9B" w:rsidP="00417A9B">
      <w:pPr>
        <w:spacing w:before="60" w:after="60" w:line="240" w:lineRule="auto"/>
        <w:jc w:val="center"/>
        <w:rPr>
          <w:rFonts w:ascii="Times New Roman" w:hAnsi="Times New Roman"/>
          <w:b/>
          <w:sz w:val="20"/>
          <w:szCs w:val="20"/>
        </w:rPr>
      </w:pPr>
      <w:r w:rsidRPr="001B3119">
        <w:rPr>
          <w:rFonts w:ascii="Times New Roman" w:hAnsi="Times New Roman"/>
          <w:b/>
          <w:sz w:val="20"/>
          <w:szCs w:val="20"/>
        </w:rPr>
        <w:t>ZAPYTANIE OFERTOWE</w:t>
      </w:r>
    </w:p>
    <w:p w:rsidR="00FA28D8" w:rsidRPr="001B3119" w:rsidRDefault="00C16E8A" w:rsidP="006325B3">
      <w:pPr>
        <w:spacing w:after="0" w:line="240" w:lineRule="auto"/>
        <w:ind w:firstLine="709"/>
        <w:jc w:val="both"/>
        <w:rPr>
          <w:rFonts w:ascii="Times New Roman" w:hAnsi="Times New Roman"/>
          <w:b/>
          <w:sz w:val="20"/>
          <w:szCs w:val="20"/>
        </w:rPr>
      </w:pPr>
      <w:r w:rsidRPr="001B3119">
        <w:rPr>
          <w:rFonts w:ascii="Times New Roman" w:hAnsi="Times New Roman"/>
          <w:sz w:val="20"/>
          <w:szCs w:val="20"/>
        </w:rPr>
        <w:t xml:space="preserve">W myśl art. 4 </w:t>
      </w:r>
      <w:proofErr w:type="spellStart"/>
      <w:r w:rsidRPr="001B3119">
        <w:rPr>
          <w:rFonts w:ascii="Times New Roman" w:hAnsi="Times New Roman"/>
          <w:sz w:val="20"/>
          <w:szCs w:val="20"/>
        </w:rPr>
        <w:t>pkt</w:t>
      </w:r>
      <w:proofErr w:type="spellEnd"/>
      <w:r w:rsidRPr="001B3119">
        <w:rPr>
          <w:rFonts w:ascii="Times New Roman" w:hAnsi="Times New Roman"/>
          <w:sz w:val="20"/>
          <w:szCs w:val="20"/>
        </w:rPr>
        <w:t xml:space="preserve"> 8 ustawy z dnia 29 stycznia 2004 r. </w:t>
      </w:r>
      <w:r w:rsidR="000C4E22" w:rsidRPr="001B3119">
        <w:rPr>
          <w:rFonts w:ascii="Times New Roman" w:hAnsi="Times New Roman"/>
          <w:sz w:val="20"/>
          <w:szCs w:val="20"/>
        </w:rPr>
        <w:t>–</w:t>
      </w:r>
      <w:r w:rsidRPr="001B3119">
        <w:rPr>
          <w:rFonts w:ascii="Times New Roman" w:hAnsi="Times New Roman"/>
          <w:sz w:val="20"/>
          <w:szCs w:val="20"/>
        </w:rPr>
        <w:t xml:space="preserve"> Prawo zamówień publicznych (</w:t>
      </w:r>
      <w:proofErr w:type="spellStart"/>
      <w:r w:rsidR="00A86E82" w:rsidRPr="001B3119">
        <w:rPr>
          <w:rFonts w:ascii="Times New Roman" w:hAnsi="Times New Roman"/>
          <w:sz w:val="20"/>
          <w:szCs w:val="20"/>
        </w:rPr>
        <w:t>t.j</w:t>
      </w:r>
      <w:proofErr w:type="spellEnd"/>
      <w:r w:rsidR="00A86E82" w:rsidRPr="001B3119">
        <w:rPr>
          <w:rFonts w:ascii="Times New Roman" w:hAnsi="Times New Roman"/>
          <w:sz w:val="20"/>
          <w:szCs w:val="20"/>
        </w:rPr>
        <w:t xml:space="preserve">. </w:t>
      </w:r>
      <w:r w:rsidRPr="001B3119">
        <w:rPr>
          <w:rFonts w:ascii="Times New Roman" w:hAnsi="Times New Roman"/>
          <w:sz w:val="20"/>
          <w:szCs w:val="20"/>
        </w:rPr>
        <w:t>Dz.</w:t>
      </w:r>
      <w:r w:rsidR="00A86E82" w:rsidRPr="001B3119">
        <w:rPr>
          <w:rFonts w:ascii="Times New Roman" w:hAnsi="Times New Roman"/>
          <w:sz w:val="20"/>
          <w:szCs w:val="20"/>
        </w:rPr>
        <w:t xml:space="preserve"> </w:t>
      </w:r>
      <w:r w:rsidRPr="001B3119">
        <w:rPr>
          <w:rFonts w:ascii="Times New Roman" w:hAnsi="Times New Roman"/>
          <w:sz w:val="20"/>
          <w:szCs w:val="20"/>
        </w:rPr>
        <w:t xml:space="preserve">U. </w:t>
      </w:r>
      <w:r w:rsidR="001B3119">
        <w:rPr>
          <w:rFonts w:ascii="Times New Roman" w:hAnsi="Times New Roman"/>
          <w:sz w:val="20"/>
          <w:szCs w:val="20"/>
        </w:rPr>
        <w:br/>
      </w:r>
      <w:r w:rsidRPr="001B3119">
        <w:rPr>
          <w:rFonts w:ascii="Times New Roman" w:hAnsi="Times New Roman"/>
          <w:sz w:val="20"/>
          <w:szCs w:val="20"/>
        </w:rPr>
        <w:t>z 201</w:t>
      </w:r>
      <w:r w:rsidR="00A86E82" w:rsidRPr="001B3119">
        <w:rPr>
          <w:rFonts w:ascii="Times New Roman" w:hAnsi="Times New Roman"/>
          <w:sz w:val="20"/>
          <w:szCs w:val="20"/>
        </w:rPr>
        <w:t>7</w:t>
      </w:r>
      <w:r w:rsidRPr="001B3119">
        <w:rPr>
          <w:rFonts w:ascii="Times New Roman" w:hAnsi="Times New Roman"/>
          <w:sz w:val="20"/>
          <w:szCs w:val="20"/>
        </w:rPr>
        <w:t xml:space="preserve"> r. poz. </w:t>
      </w:r>
      <w:r w:rsidR="00A86E82" w:rsidRPr="001B3119">
        <w:rPr>
          <w:rFonts w:ascii="Times New Roman" w:hAnsi="Times New Roman"/>
          <w:sz w:val="20"/>
          <w:szCs w:val="20"/>
        </w:rPr>
        <w:t>1579</w:t>
      </w:r>
      <w:r w:rsidRPr="001B3119">
        <w:rPr>
          <w:rFonts w:ascii="Times New Roman" w:hAnsi="Times New Roman"/>
          <w:sz w:val="20"/>
          <w:szCs w:val="20"/>
        </w:rPr>
        <w:t xml:space="preserve"> </w:t>
      </w:r>
      <w:r w:rsidR="00D67F5C" w:rsidRPr="001B3119">
        <w:rPr>
          <w:rFonts w:ascii="Times New Roman" w:hAnsi="Times New Roman"/>
          <w:sz w:val="20"/>
          <w:szCs w:val="20"/>
        </w:rPr>
        <w:t xml:space="preserve">z </w:t>
      </w:r>
      <w:proofErr w:type="spellStart"/>
      <w:r w:rsidR="00D67F5C" w:rsidRPr="001B3119">
        <w:rPr>
          <w:rFonts w:ascii="Times New Roman" w:hAnsi="Times New Roman"/>
          <w:sz w:val="20"/>
          <w:szCs w:val="20"/>
        </w:rPr>
        <w:t>późn</w:t>
      </w:r>
      <w:proofErr w:type="spellEnd"/>
      <w:r w:rsidR="00D67F5C" w:rsidRPr="001B3119">
        <w:rPr>
          <w:rFonts w:ascii="Times New Roman" w:hAnsi="Times New Roman"/>
          <w:sz w:val="20"/>
          <w:szCs w:val="20"/>
        </w:rPr>
        <w:t>. zm.)</w:t>
      </w:r>
      <w:r w:rsidR="001A0F27" w:rsidRPr="001B3119">
        <w:rPr>
          <w:rFonts w:ascii="Times New Roman" w:hAnsi="Times New Roman"/>
          <w:sz w:val="20"/>
          <w:szCs w:val="20"/>
        </w:rPr>
        <w:t xml:space="preserve"> </w:t>
      </w:r>
      <w:r w:rsidR="00221523" w:rsidRPr="001B3119">
        <w:rPr>
          <w:rFonts w:ascii="Times New Roman" w:hAnsi="Times New Roman"/>
          <w:sz w:val="20"/>
          <w:szCs w:val="20"/>
        </w:rPr>
        <w:t xml:space="preserve">oraz zgodnie </w:t>
      </w:r>
      <w:r w:rsidR="00D67F5C" w:rsidRPr="001B3119">
        <w:rPr>
          <w:rFonts w:ascii="Times New Roman" w:hAnsi="Times New Roman"/>
          <w:sz w:val="20"/>
          <w:szCs w:val="20"/>
        </w:rPr>
        <w:t>z Regulaminem</w:t>
      </w:r>
      <w:r w:rsidRPr="001B3119">
        <w:rPr>
          <w:rFonts w:ascii="Times New Roman" w:hAnsi="Times New Roman"/>
          <w:sz w:val="20"/>
          <w:szCs w:val="20"/>
        </w:rPr>
        <w:t xml:space="preserve"> wydatkowania środków budżetowych Urzędu Miejskiego w Mieroszowie, których wartość nie przekracza wyrażonej </w:t>
      </w:r>
      <w:r w:rsidR="00332290" w:rsidRPr="001B3119">
        <w:rPr>
          <w:rFonts w:ascii="Times New Roman" w:hAnsi="Times New Roman"/>
          <w:sz w:val="20"/>
          <w:szCs w:val="20"/>
        </w:rPr>
        <w:br/>
      </w:r>
      <w:r w:rsidRPr="001B3119">
        <w:rPr>
          <w:rFonts w:ascii="Times New Roman" w:hAnsi="Times New Roman"/>
          <w:sz w:val="20"/>
          <w:szCs w:val="20"/>
        </w:rPr>
        <w:t>w złotych równowartości kwoty 30.000 euro (</w:t>
      </w:r>
      <w:r w:rsidR="0058332D" w:rsidRPr="001B3119">
        <w:rPr>
          <w:rFonts w:ascii="Times New Roman" w:hAnsi="Times New Roman"/>
          <w:sz w:val="20"/>
          <w:szCs w:val="20"/>
        </w:rPr>
        <w:t>załącznik do</w:t>
      </w:r>
      <w:r w:rsidR="00C9525D" w:rsidRPr="001B3119">
        <w:rPr>
          <w:rFonts w:ascii="Times New Roman" w:hAnsi="Times New Roman"/>
          <w:sz w:val="20"/>
          <w:szCs w:val="20"/>
        </w:rPr>
        <w:t xml:space="preserve"> </w:t>
      </w:r>
      <w:r w:rsidR="0058332D" w:rsidRPr="001B3119">
        <w:rPr>
          <w:rFonts w:ascii="Times New Roman" w:hAnsi="Times New Roman"/>
          <w:sz w:val="20"/>
          <w:szCs w:val="20"/>
        </w:rPr>
        <w:t xml:space="preserve">Zarządzenia Burmistrza Mieroszowa </w:t>
      </w:r>
      <w:r w:rsidR="00332290" w:rsidRPr="001B3119">
        <w:rPr>
          <w:rFonts w:ascii="Times New Roman" w:hAnsi="Times New Roman"/>
          <w:sz w:val="20"/>
          <w:szCs w:val="20"/>
        </w:rPr>
        <w:br/>
      </w:r>
      <w:r w:rsidR="001A0F27" w:rsidRPr="001B3119">
        <w:rPr>
          <w:rFonts w:ascii="Times New Roman" w:hAnsi="Times New Roman"/>
          <w:sz w:val="20"/>
          <w:szCs w:val="20"/>
        </w:rPr>
        <w:t>n</w:t>
      </w:r>
      <w:r w:rsidR="0058332D" w:rsidRPr="001B3119">
        <w:rPr>
          <w:rFonts w:ascii="Times New Roman" w:hAnsi="Times New Roman"/>
          <w:sz w:val="20"/>
          <w:szCs w:val="20"/>
        </w:rPr>
        <w:t>r 142/2016 z dnia 1 grudnia 2016 r.</w:t>
      </w:r>
      <w:r w:rsidRPr="001B3119">
        <w:rPr>
          <w:rFonts w:ascii="Times New Roman" w:hAnsi="Times New Roman"/>
          <w:sz w:val="20"/>
          <w:szCs w:val="20"/>
        </w:rPr>
        <w:t>), zapraszam do</w:t>
      </w:r>
      <w:r w:rsidR="00C9525D" w:rsidRPr="001B3119">
        <w:rPr>
          <w:rFonts w:ascii="Times New Roman" w:hAnsi="Times New Roman"/>
          <w:sz w:val="20"/>
          <w:szCs w:val="20"/>
        </w:rPr>
        <w:t xml:space="preserve"> </w:t>
      </w:r>
      <w:r w:rsidRPr="001B3119">
        <w:rPr>
          <w:rFonts w:ascii="Times New Roman" w:hAnsi="Times New Roman"/>
          <w:sz w:val="20"/>
          <w:szCs w:val="20"/>
        </w:rPr>
        <w:t>składania ofert na</w:t>
      </w:r>
      <w:r w:rsidR="00C9525D" w:rsidRPr="001B3119">
        <w:rPr>
          <w:rFonts w:ascii="Times New Roman" w:hAnsi="Times New Roman"/>
          <w:sz w:val="20"/>
          <w:szCs w:val="20"/>
        </w:rPr>
        <w:t xml:space="preserve"> </w:t>
      </w:r>
      <w:r w:rsidR="008C4ED4" w:rsidRPr="001B3119">
        <w:rPr>
          <w:rFonts w:ascii="Times New Roman" w:hAnsi="Times New Roman"/>
          <w:sz w:val="20"/>
          <w:szCs w:val="20"/>
        </w:rPr>
        <w:t xml:space="preserve">wykonanie zadania pn.: </w:t>
      </w:r>
      <w:r w:rsidR="008C4ED4" w:rsidRPr="001B3119">
        <w:rPr>
          <w:rFonts w:ascii="Times New Roman" w:hAnsi="Times New Roman"/>
          <w:b/>
          <w:sz w:val="20"/>
          <w:szCs w:val="20"/>
        </w:rPr>
        <w:t xml:space="preserve">Usuwanie azbestu i wyrobów zawierających azbest z terenu Gminy Mieroszów. </w:t>
      </w:r>
    </w:p>
    <w:p w:rsidR="00417A9B" w:rsidRPr="001B3119" w:rsidRDefault="00417A9B" w:rsidP="00417A9B">
      <w:pPr>
        <w:pStyle w:val="Akapitzlist"/>
        <w:tabs>
          <w:tab w:val="left" w:pos="284"/>
        </w:tabs>
        <w:ind w:left="0"/>
        <w:jc w:val="both"/>
        <w:rPr>
          <w:b/>
          <w:sz w:val="20"/>
          <w:u w:val="single"/>
        </w:rPr>
      </w:pPr>
    </w:p>
    <w:p w:rsidR="007D60A7" w:rsidRPr="001B3119" w:rsidRDefault="007D60A7" w:rsidP="00417A9B">
      <w:pPr>
        <w:pStyle w:val="Akapitzlist"/>
        <w:tabs>
          <w:tab w:val="left" w:pos="284"/>
        </w:tabs>
        <w:ind w:left="0"/>
        <w:jc w:val="both"/>
        <w:rPr>
          <w:b/>
          <w:sz w:val="20"/>
          <w:u w:val="single"/>
        </w:rPr>
      </w:pPr>
      <w:r w:rsidRPr="001B3119">
        <w:rPr>
          <w:b/>
          <w:sz w:val="20"/>
          <w:u w:val="single"/>
        </w:rPr>
        <w:t>Zamawiający:</w:t>
      </w:r>
    </w:p>
    <w:p w:rsidR="007D60A7" w:rsidRPr="001B3119" w:rsidRDefault="007D60A7" w:rsidP="00417A9B">
      <w:pPr>
        <w:tabs>
          <w:tab w:val="left" w:pos="284"/>
        </w:tabs>
        <w:spacing w:after="0" w:line="240" w:lineRule="auto"/>
        <w:jc w:val="both"/>
        <w:rPr>
          <w:rFonts w:ascii="Times New Roman" w:hAnsi="Times New Roman"/>
          <w:sz w:val="20"/>
          <w:szCs w:val="20"/>
        </w:rPr>
      </w:pPr>
      <w:r w:rsidRPr="001B3119">
        <w:rPr>
          <w:rFonts w:ascii="Times New Roman" w:hAnsi="Times New Roman"/>
          <w:sz w:val="20"/>
          <w:szCs w:val="20"/>
        </w:rPr>
        <w:t>Gmina Mieroszów</w:t>
      </w:r>
    </w:p>
    <w:p w:rsidR="007D60A7" w:rsidRPr="001B3119" w:rsidRDefault="00992D02" w:rsidP="00417A9B">
      <w:pPr>
        <w:tabs>
          <w:tab w:val="left" w:pos="284"/>
        </w:tabs>
        <w:spacing w:after="0" w:line="240" w:lineRule="auto"/>
        <w:jc w:val="both"/>
        <w:rPr>
          <w:rFonts w:ascii="Times New Roman" w:hAnsi="Times New Roman"/>
          <w:sz w:val="20"/>
          <w:szCs w:val="20"/>
        </w:rPr>
      </w:pPr>
      <w:r w:rsidRPr="001B3119">
        <w:rPr>
          <w:rFonts w:ascii="Times New Roman" w:hAnsi="Times New Roman"/>
          <w:sz w:val="20"/>
          <w:szCs w:val="20"/>
        </w:rPr>
        <w:t>P</w:t>
      </w:r>
      <w:r w:rsidR="00417A9B" w:rsidRPr="001B3119">
        <w:rPr>
          <w:rFonts w:ascii="Times New Roman" w:hAnsi="Times New Roman"/>
          <w:sz w:val="20"/>
          <w:szCs w:val="20"/>
        </w:rPr>
        <w:t>lac</w:t>
      </w:r>
      <w:r w:rsidR="007D60A7" w:rsidRPr="001B3119">
        <w:rPr>
          <w:rFonts w:ascii="Times New Roman" w:hAnsi="Times New Roman"/>
          <w:sz w:val="20"/>
          <w:szCs w:val="20"/>
        </w:rPr>
        <w:t xml:space="preserve"> Niepodległości 1</w:t>
      </w:r>
    </w:p>
    <w:p w:rsidR="007D60A7" w:rsidRPr="001B3119" w:rsidRDefault="007D60A7" w:rsidP="00417A9B">
      <w:pPr>
        <w:tabs>
          <w:tab w:val="left" w:pos="284"/>
        </w:tabs>
        <w:spacing w:after="0" w:line="240" w:lineRule="auto"/>
        <w:jc w:val="both"/>
        <w:rPr>
          <w:rFonts w:ascii="Times New Roman" w:hAnsi="Times New Roman"/>
          <w:sz w:val="20"/>
          <w:szCs w:val="20"/>
        </w:rPr>
      </w:pPr>
      <w:r w:rsidRPr="001B3119">
        <w:rPr>
          <w:rFonts w:ascii="Times New Roman" w:hAnsi="Times New Roman"/>
          <w:sz w:val="20"/>
          <w:szCs w:val="20"/>
        </w:rPr>
        <w:t>58-350 Mieroszów</w:t>
      </w:r>
    </w:p>
    <w:p w:rsidR="00A86E82" w:rsidRPr="001B3119" w:rsidRDefault="007D60A7" w:rsidP="00417A9B">
      <w:pPr>
        <w:tabs>
          <w:tab w:val="left" w:pos="284"/>
        </w:tabs>
        <w:spacing w:after="0" w:line="240" w:lineRule="auto"/>
        <w:jc w:val="both"/>
        <w:rPr>
          <w:rFonts w:ascii="Times New Roman" w:hAnsi="Times New Roman"/>
          <w:sz w:val="20"/>
          <w:szCs w:val="20"/>
        </w:rPr>
      </w:pPr>
      <w:r w:rsidRPr="001B3119">
        <w:rPr>
          <w:rFonts w:ascii="Times New Roman" w:hAnsi="Times New Roman"/>
          <w:sz w:val="20"/>
          <w:szCs w:val="20"/>
        </w:rPr>
        <w:t xml:space="preserve">Telefon: (0 74) 84 94 300, </w:t>
      </w:r>
      <w:proofErr w:type="spellStart"/>
      <w:r w:rsidRPr="001B3119">
        <w:rPr>
          <w:rFonts w:ascii="Times New Roman" w:hAnsi="Times New Roman"/>
          <w:sz w:val="20"/>
          <w:szCs w:val="20"/>
        </w:rPr>
        <w:t>fax</w:t>
      </w:r>
      <w:proofErr w:type="spellEnd"/>
      <w:r w:rsidRPr="001B3119">
        <w:rPr>
          <w:rFonts w:ascii="Times New Roman" w:hAnsi="Times New Roman"/>
          <w:sz w:val="20"/>
          <w:szCs w:val="20"/>
        </w:rPr>
        <w:t xml:space="preserve"> (0 74) 84 94</w:t>
      </w:r>
      <w:r w:rsidR="00417A9B" w:rsidRPr="001B3119">
        <w:rPr>
          <w:rFonts w:ascii="Times New Roman" w:hAnsi="Times New Roman"/>
          <w:sz w:val="20"/>
          <w:szCs w:val="20"/>
        </w:rPr>
        <w:t> </w:t>
      </w:r>
      <w:r w:rsidRPr="001B3119">
        <w:rPr>
          <w:rFonts w:ascii="Times New Roman" w:hAnsi="Times New Roman"/>
          <w:sz w:val="20"/>
          <w:szCs w:val="20"/>
        </w:rPr>
        <w:t>323</w:t>
      </w:r>
    </w:p>
    <w:p w:rsidR="00417A9B" w:rsidRPr="001B3119" w:rsidRDefault="00417A9B" w:rsidP="00417A9B">
      <w:pPr>
        <w:pStyle w:val="Akapitzlist"/>
        <w:tabs>
          <w:tab w:val="left" w:pos="284"/>
        </w:tabs>
        <w:ind w:left="0"/>
        <w:jc w:val="both"/>
        <w:rPr>
          <w:b/>
          <w:sz w:val="20"/>
          <w:u w:val="single"/>
        </w:rPr>
      </w:pPr>
    </w:p>
    <w:p w:rsidR="00614E53" w:rsidRPr="001B3119" w:rsidRDefault="007D60A7" w:rsidP="00417A9B">
      <w:pPr>
        <w:pStyle w:val="Akapitzlist"/>
        <w:tabs>
          <w:tab w:val="left" w:pos="284"/>
        </w:tabs>
        <w:ind w:left="0"/>
        <w:jc w:val="both"/>
        <w:rPr>
          <w:b/>
          <w:sz w:val="20"/>
          <w:u w:val="single"/>
        </w:rPr>
      </w:pPr>
      <w:r w:rsidRPr="001B3119">
        <w:rPr>
          <w:b/>
          <w:sz w:val="20"/>
          <w:u w:val="single"/>
        </w:rPr>
        <w:t>Opis przedmiotu zamówienia</w:t>
      </w:r>
      <w:r w:rsidR="00A41F98" w:rsidRPr="001B3119">
        <w:rPr>
          <w:b/>
          <w:sz w:val="20"/>
          <w:u w:val="single"/>
        </w:rPr>
        <w:t>:</w:t>
      </w:r>
    </w:p>
    <w:p w:rsidR="008C4ED4" w:rsidRPr="001B3119" w:rsidRDefault="008C4ED4" w:rsidP="008C4ED4">
      <w:pPr>
        <w:autoSpaceDE w:val="0"/>
        <w:autoSpaceDN w:val="0"/>
        <w:adjustRightInd w:val="0"/>
        <w:spacing w:after="0" w:line="240" w:lineRule="auto"/>
        <w:jc w:val="both"/>
        <w:rPr>
          <w:rFonts w:ascii="Times New Roman" w:eastAsia="Times New Roman" w:hAnsi="Times New Roman"/>
          <w:sz w:val="20"/>
          <w:szCs w:val="20"/>
          <w:lang w:eastAsia="pl-PL"/>
        </w:rPr>
      </w:pPr>
      <w:r w:rsidRPr="001B3119">
        <w:rPr>
          <w:rFonts w:ascii="Times New Roman" w:eastAsia="Times New Roman" w:hAnsi="Times New Roman"/>
          <w:sz w:val="20"/>
          <w:szCs w:val="20"/>
          <w:lang w:eastAsia="pl-PL"/>
        </w:rPr>
        <w:t>Przedmiot zamówienia obejmuje:</w:t>
      </w:r>
    </w:p>
    <w:p w:rsidR="008C4ED4" w:rsidRPr="001B3119" w:rsidRDefault="008C4ED4" w:rsidP="008C4ED4">
      <w:pPr>
        <w:autoSpaceDE w:val="0"/>
        <w:autoSpaceDN w:val="0"/>
        <w:adjustRightInd w:val="0"/>
        <w:spacing w:after="0" w:line="240" w:lineRule="auto"/>
        <w:jc w:val="both"/>
        <w:rPr>
          <w:rFonts w:ascii="Times New Roman" w:eastAsia="Times New Roman" w:hAnsi="Times New Roman"/>
          <w:sz w:val="20"/>
          <w:szCs w:val="20"/>
          <w:lang w:eastAsia="pl-PL"/>
        </w:rPr>
      </w:pPr>
      <w:r w:rsidRPr="001B3119">
        <w:rPr>
          <w:rFonts w:ascii="Times New Roman" w:eastAsia="Times New Roman" w:hAnsi="Times New Roman"/>
          <w:sz w:val="20"/>
          <w:szCs w:val="20"/>
          <w:lang w:eastAsia="pl-PL"/>
        </w:rPr>
        <w:t>a) rozbiórkę (demontaż), odbiór, transport i utylizac</w:t>
      </w:r>
      <w:r w:rsidR="00A07BB3">
        <w:rPr>
          <w:rFonts w:ascii="Times New Roman" w:eastAsia="Times New Roman" w:hAnsi="Times New Roman"/>
          <w:sz w:val="20"/>
          <w:szCs w:val="20"/>
          <w:lang w:eastAsia="pl-PL"/>
        </w:rPr>
        <w:t xml:space="preserve">ję wyrobów zawierających azbest </w:t>
      </w:r>
      <w:r w:rsidRPr="001B3119">
        <w:rPr>
          <w:rFonts w:ascii="Times New Roman" w:eastAsia="Times New Roman" w:hAnsi="Times New Roman"/>
          <w:sz w:val="20"/>
          <w:szCs w:val="20"/>
          <w:lang w:eastAsia="pl-PL"/>
        </w:rPr>
        <w:t xml:space="preserve">w ilości zgodnej </w:t>
      </w:r>
      <w:r w:rsidR="00A07BB3">
        <w:rPr>
          <w:rFonts w:ascii="Times New Roman" w:eastAsia="Times New Roman" w:hAnsi="Times New Roman"/>
          <w:sz w:val="20"/>
          <w:szCs w:val="20"/>
          <w:lang w:eastAsia="pl-PL"/>
        </w:rPr>
        <w:br/>
      </w:r>
      <w:r w:rsidRPr="001B3119">
        <w:rPr>
          <w:rFonts w:ascii="Times New Roman" w:eastAsia="Times New Roman" w:hAnsi="Times New Roman"/>
          <w:sz w:val="20"/>
          <w:szCs w:val="20"/>
          <w:lang w:eastAsia="pl-PL"/>
        </w:rPr>
        <w:t>z wykazem z załącznika nr 1</w:t>
      </w:r>
      <w:r w:rsidR="00332290" w:rsidRPr="001B3119">
        <w:rPr>
          <w:rFonts w:ascii="Times New Roman" w:eastAsia="Times New Roman" w:hAnsi="Times New Roman"/>
          <w:sz w:val="20"/>
          <w:szCs w:val="20"/>
          <w:lang w:eastAsia="pl-PL"/>
        </w:rPr>
        <w:t xml:space="preserve"> do umowy</w:t>
      </w:r>
      <w:r w:rsidRPr="001B3119">
        <w:rPr>
          <w:rFonts w:ascii="Times New Roman" w:eastAsia="Times New Roman" w:hAnsi="Times New Roman"/>
          <w:sz w:val="20"/>
          <w:szCs w:val="20"/>
          <w:lang w:eastAsia="pl-PL"/>
        </w:rPr>
        <w:t>,</w:t>
      </w:r>
    </w:p>
    <w:p w:rsidR="008C4ED4" w:rsidRPr="001B3119" w:rsidRDefault="008C4ED4" w:rsidP="008C4ED4">
      <w:pPr>
        <w:autoSpaceDE w:val="0"/>
        <w:autoSpaceDN w:val="0"/>
        <w:adjustRightInd w:val="0"/>
        <w:spacing w:after="0" w:line="240" w:lineRule="auto"/>
        <w:jc w:val="both"/>
        <w:rPr>
          <w:rFonts w:ascii="Times New Roman" w:eastAsia="Times New Roman" w:hAnsi="Times New Roman"/>
          <w:sz w:val="20"/>
          <w:szCs w:val="20"/>
          <w:lang w:eastAsia="pl-PL"/>
        </w:rPr>
      </w:pPr>
      <w:r w:rsidRPr="001B3119">
        <w:rPr>
          <w:rFonts w:ascii="Times New Roman" w:eastAsia="Times New Roman" w:hAnsi="Times New Roman"/>
          <w:sz w:val="20"/>
          <w:szCs w:val="20"/>
          <w:lang w:eastAsia="pl-PL"/>
        </w:rPr>
        <w:t>b) odbiór (pakowanie), transport i utylizację wyrobów zawieraj</w:t>
      </w:r>
      <w:r w:rsidR="00A07BB3">
        <w:rPr>
          <w:rFonts w:ascii="Times New Roman" w:eastAsia="Times New Roman" w:hAnsi="Times New Roman"/>
          <w:sz w:val="20"/>
          <w:szCs w:val="20"/>
          <w:lang w:eastAsia="pl-PL"/>
        </w:rPr>
        <w:t xml:space="preserve">ących azbest, w ilości zgodnej </w:t>
      </w:r>
      <w:r w:rsidRPr="001B3119">
        <w:rPr>
          <w:rFonts w:ascii="Times New Roman" w:eastAsia="Times New Roman" w:hAnsi="Times New Roman"/>
          <w:sz w:val="20"/>
          <w:szCs w:val="20"/>
          <w:lang w:eastAsia="pl-PL"/>
        </w:rPr>
        <w:t xml:space="preserve">z wykazem </w:t>
      </w:r>
      <w:r w:rsidR="00A07BB3">
        <w:rPr>
          <w:rFonts w:ascii="Times New Roman" w:eastAsia="Times New Roman" w:hAnsi="Times New Roman"/>
          <w:sz w:val="20"/>
          <w:szCs w:val="20"/>
          <w:lang w:eastAsia="pl-PL"/>
        </w:rPr>
        <w:br/>
      </w:r>
      <w:r w:rsidRPr="001B3119">
        <w:rPr>
          <w:rFonts w:ascii="Times New Roman" w:eastAsia="Times New Roman" w:hAnsi="Times New Roman"/>
          <w:sz w:val="20"/>
          <w:szCs w:val="20"/>
          <w:lang w:eastAsia="pl-PL"/>
        </w:rPr>
        <w:t>z załącznika nr 1</w:t>
      </w:r>
      <w:r w:rsidR="00332290" w:rsidRPr="001B3119">
        <w:rPr>
          <w:rFonts w:ascii="Times New Roman" w:eastAsia="Times New Roman" w:hAnsi="Times New Roman"/>
          <w:sz w:val="20"/>
          <w:szCs w:val="20"/>
          <w:lang w:eastAsia="pl-PL"/>
        </w:rPr>
        <w:t xml:space="preserve"> do umowy</w:t>
      </w:r>
      <w:r w:rsidRPr="001B3119">
        <w:rPr>
          <w:rFonts w:ascii="Times New Roman" w:eastAsia="Times New Roman" w:hAnsi="Times New Roman"/>
          <w:sz w:val="20"/>
          <w:szCs w:val="20"/>
          <w:lang w:eastAsia="pl-PL"/>
        </w:rPr>
        <w:t>.</w:t>
      </w:r>
    </w:p>
    <w:p w:rsidR="008C4ED4" w:rsidRPr="001B3119" w:rsidRDefault="008C4ED4" w:rsidP="008C4ED4">
      <w:pPr>
        <w:pStyle w:val="Akapitzlist"/>
        <w:tabs>
          <w:tab w:val="left" w:pos="284"/>
          <w:tab w:val="left" w:pos="426"/>
        </w:tabs>
        <w:ind w:left="0"/>
        <w:jc w:val="both"/>
        <w:rPr>
          <w:sz w:val="20"/>
        </w:rPr>
      </w:pPr>
      <w:r w:rsidRPr="001B3119">
        <w:rPr>
          <w:sz w:val="20"/>
        </w:rPr>
        <w:t xml:space="preserve">Zamawiający zastrzega sobie prawo do zwiększenia lub zmniejszenia zakresu robót do wykonania lub rezygnację z realizacji poszczególnych zakresów wynikających z faktycznego zapotrzebowania i związanej </w:t>
      </w:r>
      <w:r w:rsidR="00A07BB3">
        <w:rPr>
          <w:sz w:val="20"/>
        </w:rPr>
        <w:br/>
      </w:r>
      <w:r w:rsidRPr="001B3119">
        <w:rPr>
          <w:sz w:val="20"/>
        </w:rPr>
        <w:t xml:space="preserve">z tym zmiany wynagrodzenia, pod warunkiem wystąpienia obiektywnych okoliczności, których Zamawiający nie mógł przewidzieć na etapie przygotowania postępowania, a które powodują, że wykonanie przedmiotu zamówienia bez ograniczenia zakresu zamówienia powodowałoby dla Zamawiającego niekorzystne skutki </w:t>
      </w:r>
      <w:r w:rsidR="00A07BB3">
        <w:rPr>
          <w:sz w:val="20"/>
        </w:rPr>
        <w:br/>
      </w:r>
      <w:r w:rsidRPr="001B3119">
        <w:rPr>
          <w:sz w:val="20"/>
        </w:rPr>
        <w:t>z uwagi na zamierzony cel realizacji przedmiotu zamówienia i związane z tym racjonalne wydatkowanie środków publicznych.</w:t>
      </w:r>
    </w:p>
    <w:p w:rsidR="00932318" w:rsidRPr="001B3119" w:rsidRDefault="00932318" w:rsidP="00932318">
      <w:pPr>
        <w:autoSpaceDE w:val="0"/>
        <w:autoSpaceDN w:val="0"/>
        <w:adjustRightInd w:val="0"/>
        <w:spacing w:after="0" w:line="240" w:lineRule="auto"/>
        <w:ind w:firstLine="709"/>
        <w:jc w:val="both"/>
        <w:rPr>
          <w:rFonts w:ascii="Times New Roman" w:eastAsia="Times New Roman" w:hAnsi="Times New Roman"/>
          <w:sz w:val="20"/>
          <w:szCs w:val="20"/>
          <w:lang w:eastAsia="pl-PL"/>
        </w:rPr>
      </w:pPr>
      <w:r w:rsidRPr="001B3119">
        <w:rPr>
          <w:rFonts w:ascii="Times New Roman" w:eastAsia="Times New Roman" w:hAnsi="Times New Roman"/>
          <w:sz w:val="20"/>
          <w:szCs w:val="20"/>
          <w:lang w:eastAsia="pl-PL"/>
        </w:rPr>
        <w:t>W ramach zadania Wykonawca zobowiązany jest do:</w:t>
      </w:r>
    </w:p>
    <w:p w:rsidR="00932318" w:rsidRPr="001B3119" w:rsidRDefault="00932318" w:rsidP="00932318">
      <w:pPr>
        <w:pStyle w:val="Akapitzlist"/>
        <w:numPr>
          <w:ilvl w:val="0"/>
          <w:numId w:val="33"/>
        </w:numPr>
        <w:autoSpaceDE w:val="0"/>
        <w:autoSpaceDN w:val="0"/>
        <w:adjustRightInd w:val="0"/>
        <w:jc w:val="both"/>
        <w:rPr>
          <w:sz w:val="20"/>
        </w:rPr>
      </w:pPr>
      <w:r w:rsidRPr="001B3119">
        <w:rPr>
          <w:sz w:val="20"/>
        </w:rPr>
        <w:t>posiadania stosownego zezwolenia na prowadzenie działalności obejmującej przedmiot umowy oraz polisę ubezpieczeniową od odpowiedzialności cywilnej,</w:t>
      </w:r>
    </w:p>
    <w:p w:rsidR="00932318" w:rsidRPr="001B3119" w:rsidRDefault="00932318" w:rsidP="00932318">
      <w:pPr>
        <w:pStyle w:val="Akapitzlist"/>
        <w:numPr>
          <w:ilvl w:val="0"/>
          <w:numId w:val="33"/>
        </w:numPr>
        <w:autoSpaceDE w:val="0"/>
        <w:autoSpaceDN w:val="0"/>
        <w:adjustRightInd w:val="0"/>
        <w:jc w:val="both"/>
        <w:rPr>
          <w:sz w:val="20"/>
        </w:rPr>
      </w:pPr>
      <w:r w:rsidRPr="001B3119">
        <w:rPr>
          <w:sz w:val="20"/>
        </w:rPr>
        <w:t>uzgodnienia terminu realizacji przedmiotu umowy z właścicielami poszczególnych nieruchomości,</w:t>
      </w:r>
    </w:p>
    <w:p w:rsidR="00932318" w:rsidRPr="001B3119" w:rsidRDefault="00932318" w:rsidP="00932318">
      <w:pPr>
        <w:pStyle w:val="Akapitzlist"/>
        <w:numPr>
          <w:ilvl w:val="0"/>
          <w:numId w:val="33"/>
        </w:numPr>
        <w:autoSpaceDE w:val="0"/>
        <w:autoSpaceDN w:val="0"/>
        <w:adjustRightInd w:val="0"/>
        <w:jc w:val="both"/>
        <w:rPr>
          <w:sz w:val="20"/>
        </w:rPr>
      </w:pPr>
      <w:r w:rsidRPr="001B3119">
        <w:rPr>
          <w:bCs/>
          <w:sz w:val="20"/>
        </w:rPr>
        <w:t xml:space="preserve">opracowania i przedłożenia Zamawiającemu harmonogramu prac przed przystąpieniem </w:t>
      </w:r>
      <w:r w:rsidRPr="001B3119">
        <w:rPr>
          <w:bCs/>
          <w:sz w:val="20"/>
        </w:rPr>
        <w:br/>
        <w:t xml:space="preserve">do wykonania zadania, zgodnie z § 6 ust. 1 </w:t>
      </w:r>
      <w:proofErr w:type="spellStart"/>
      <w:r w:rsidRPr="001B3119">
        <w:rPr>
          <w:bCs/>
          <w:sz w:val="20"/>
        </w:rPr>
        <w:t>pkt</w:t>
      </w:r>
      <w:proofErr w:type="spellEnd"/>
      <w:r w:rsidRPr="001B3119">
        <w:rPr>
          <w:bCs/>
          <w:sz w:val="20"/>
        </w:rPr>
        <w:t xml:space="preserve"> 3 rozporządzenia Ministra Gospodarki, Pracy </w:t>
      </w:r>
      <w:r w:rsidR="00905A75" w:rsidRPr="001B3119">
        <w:rPr>
          <w:bCs/>
          <w:sz w:val="20"/>
        </w:rPr>
        <w:br/>
      </w:r>
      <w:r w:rsidRPr="001B3119">
        <w:rPr>
          <w:bCs/>
          <w:sz w:val="20"/>
        </w:rPr>
        <w:t xml:space="preserve">i Polityki Socjalnej z dnia 2 kwietnia 2004r. w sprawie sposobów i warunków bezpiecznego użytkowania </w:t>
      </w:r>
      <w:r w:rsidR="001B3119">
        <w:rPr>
          <w:bCs/>
          <w:sz w:val="20"/>
        </w:rPr>
        <w:br/>
      </w:r>
      <w:r w:rsidRPr="001B3119">
        <w:rPr>
          <w:bCs/>
          <w:sz w:val="20"/>
        </w:rPr>
        <w:t xml:space="preserve">i usuwania wyrobów zawierających azbest (Dz. U. z 2004r. Nr 71, poz. 649 ze zm.) w terminie do 21 dni </w:t>
      </w:r>
      <w:r w:rsidR="00A07BB3">
        <w:rPr>
          <w:bCs/>
          <w:sz w:val="20"/>
        </w:rPr>
        <w:br/>
      </w:r>
      <w:r w:rsidRPr="001B3119">
        <w:rPr>
          <w:bCs/>
          <w:sz w:val="20"/>
        </w:rPr>
        <w:t>od daty podpisania umowy,</w:t>
      </w:r>
    </w:p>
    <w:p w:rsidR="00932318" w:rsidRPr="001B3119" w:rsidRDefault="00932318" w:rsidP="00932318">
      <w:pPr>
        <w:pStyle w:val="Akapitzlist"/>
        <w:numPr>
          <w:ilvl w:val="0"/>
          <w:numId w:val="33"/>
        </w:numPr>
        <w:autoSpaceDE w:val="0"/>
        <w:autoSpaceDN w:val="0"/>
        <w:adjustRightInd w:val="0"/>
        <w:jc w:val="both"/>
        <w:rPr>
          <w:sz w:val="20"/>
        </w:rPr>
      </w:pPr>
      <w:r w:rsidRPr="001B3119">
        <w:rPr>
          <w:bCs/>
          <w:sz w:val="20"/>
        </w:rPr>
        <w:t>dokonania zgłoszenia o przystąpieniu do prac do właściwych</w:t>
      </w:r>
      <w:r w:rsidR="00154F8F" w:rsidRPr="001B3119">
        <w:rPr>
          <w:bCs/>
          <w:sz w:val="20"/>
        </w:rPr>
        <w:t xml:space="preserve"> organów</w:t>
      </w:r>
      <w:r w:rsidRPr="001B3119">
        <w:rPr>
          <w:bCs/>
          <w:sz w:val="20"/>
        </w:rPr>
        <w:t xml:space="preserve">, w terminach określonych </w:t>
      </w:r>
      <w:r w:rsidR="001B3119">
        <w:rPr>
          <w:bCs/>
          <w:sz w:val="20"/>
        </w:rPr>
        <w:br/>
      </w:r>
      <w:r w:rsidRPr="001B3119">
        <w:rPr>
          <w:bCs/>
          <w:sz w:val="20"/>
        </w:rPr>
        <w:t>w przepisach szczegółowych</w:t>
      </w:r>
      <w:r w:rsidR="002249AC" w:rsidRPr="001B3119">
        <w:rPr>
          <w:bCs/>
          <w:sz w:val="20"/>
        </w:rPr>
        <w:t xml:space="preserve"> (dotyczy demont</w:t>
      </w:r>
      <w:r w:rsidR="00480095" w:rsidRPr="001B3119">
        <w:rPr>
          <w:bCs/>
          <w:sz w:val="20"/>
        </w:rPr>
        <w:t>ażu</w:t>
      </w:r>
      <w:r w:rsidR="002249AC" w:rsidRPr="001B3119">
        <w:rPr>
          <w:bCs/>
          <w:sz w:val="20"/>
        </w:rPr>
        <w:t xml:space="preserve"> wyrobów zawierających azbest),</w:t>
      </w:r>
    </w:p>
    <w:p w:rsidR="00154F8F" w:rsidRPr="001B3119" w:rsidRDefault="00154F8F" w:rsidP="00932318">
      <w:pPr>
        <w:pStyle w:val="Akapitzlist"/>
        <w:numPr>
          <w:ilvl w:val="0"/>
          <w:numId w:val="33"/>
        </w:numPr>
        <w:autoSpaceDE w:val="0"/>
        <w:autoSpaceDN w:val="0"/>
        <w:adjustRightInd w:val="0"/>
        <w:jc w:val="both"/>
        <w:rPr>
          <w:sz w:val="20"/>
        </w:rPr>
      </w:pPr>
      <w:r w:rsidRPr="001B3119">
        <w:rPr>
          <w:bCs/>
          <w:sz w:val="20"/>
        </w:rPr>
        <w:t xml:space="preserve">zorganizowania własnym kosztem i staraniem zaplecza budowlanego oraz zabezpieczenia </w:t>
      </w:r>
      <w:r w:rsidRPr="001B3119">
        <w:rPr>
          <w:bCs/>
          <w:sz w:val="20"/>
        </w:rPr>
        <w:br/>
        <w:t>i oznakowania terenu prowadzonych prac zgodnie z obowiązującymi w tym zakresie przepisami,</w:t>
      </w:r>
    </w:p>
    <w:p w:rsidR="00154F8F" w:rsidRPr="001B3119" w:rsidRDefault="00154F8F" w:rsidP="00932318">
      <w:pPr>
        <w:pStyle w:val="Akapitzlist"/>
        <w:numPr>
          <w:ilvl w:val="0"/>
          <w:numId w:val="33"/>
        </w:numPr>
        <w:autoSpaceDE w:val="0"/>
        <w:autoSpaceDN w:val="0"/>
        <w:adjustRightInd w:val="0"/>
        <w:jc w:val="both"/>
        <w:rPr>
          <w:sz w:val="20"/>
        </w:rPr>
      </w:pPr>
      <w:r w:rsidRPr="001B3119">
        <w:rPr>
          <w:bCs/>
          <w:sz w:val="20"/>
        </w:rPr>
        <w:t>zastosowania dostępnych środków technicznych w celu zminimalizowania pylenia i negatywnego wpływu na środowisko,</w:t>
      </w:r>
    </w:p>
    <w:p w:rsidR="00154F8F" w:rsidRPr="001B3119" w:rsidRDefault="00154F8F" w:rsidP="00932318">
      <w:pPr>
        <w:pStyle w:val="Akapitzlist"/>
        <w:numPr>
          <w:ilvl w:val="0"/>
          <w:numId w:val="33"/>
        </w:numPr>
        <w:autoSpaceDE w:val="0"/>
        <w:autoSpaceDN w:val="0"/>
        <w:adjustRightInd w:val="0"/>
        <w:jc w:val="both"/>
        <w:rPr>
          <w:sz w:val="20"/>
        </w:rPr>
      </w:pPr>
      <w:r w:rsidRPr="001B3119">
        <w:rPr>
          <w:bCs/>
          <w:sz w:val="20"/>
        </w:rPr>
        <w:t>zabezpieczenia i oznakowania zdemontowanych wyrob</w:t>
      </w:r>
      <w:r w:rsidR="00905A75" w:rsidRPr="001B3119">
        <w:rPr>
          <w:bCs/>
          <w:sz w:val="20"/>
        </w:rPr>
        <w:t>ów</w:t>
      </w:r>
      <w:r w:rsidRPr="001B3119">
        <w:rPr>
          <w:bCs/>
          <w:sz w:val="20"/>
        </w:rPr>
        <w:t xml:space="preserve"> azbestow</w:t>
      </w:r>
      <w:r w:rsidR="00905A75" w:rsidRPr="001B3119">
        <w:rPr>
          <w:bCs/>
          <w:sz w:val="20"/>
        </w:rPr>
        <w:t>ych</w:t>
      </w:r>
      <w:r w:rsidRPr="001B3119">
        <w:rPr>
          <w:bCs/>
          <w:sz w:val="20"/>
        </w:rPr>
        <w:t xml:space="preserve"> oraz </w:t>
      </w:r>
      <w:r w:rsidR="00AA478A" w:rsidRPr="001B3119">
        <w:rPr>
          <w:bCs/>
          <w:sz w:val="20"/>
        </w:rPr>
        <w:t xml:space="preserve">ich </w:t>
      </w:r>
      <w:r w:rsidRPr="001B3119">
        <w:rPr>
          <w:bCs/>
          <w:sz w:val="20"/>
        </w:rPr>
        <w:t xml:space="preserve">magazynowania </w:t>
      </w:r>
      <w:r w:rsidR="00905A75" w:rsidRPr="001B3119">
        <w:rPr>
          <w:bCs/>
          <w:sz w:val="20"/>
        </w:rPr>
        <w:br/>
      </w:r>
      <w:r w:rsidRPr="001B3119">
        <w:rPr>
          <w:bCs/>
          <w:sz w:val="20"/>
        </w:rPr>
        <w:t>w zabezpieczonym miejscu do czasu przekazania ich do transportu</w:t>
      </w:r>
      <w:r w:rsidR="00905A75" w:rsidRPr="001B3119">
        <w:rPr>
          <w:bCs/>
          <w:sz w:val="20"/>
        </w:rPr>
        <w:t xml:space="preserve"> (</w:t>
      </w:r>
      <w:r w:rsidRPr="001B3119">
        <w:rPr>
          <w:bCs/>
          <w:sz w:val="20"/>
        </w:rPr>
        <w:t>w ciągu 14 dni od daty zakończenia prac),</w:t>
      </w:r>
    </w:p>
    <w:p w:rsidR="00154F8F" w:rsidRPr="001B3119" w:rsidRDefault="00154F8F" w:rsidP="00932318">
      <w:pPr>
        <w:pStyle w:val="Akapitzlist"/>
        <w:numPr>
          <w:ilvl w:val="0"/>
          <w:numId w:val="33"/>
        </w:numPr>
        <w:autoSpaceDE w:val="0"/>
        <w:autoSpaceDN w:val="0"/>
        <w:adjustRightInd w:val="0"/>
        <w:jc w:val="both"/>
        <w:rPr>
          <w:sz w:val="20"/>
        </w:rPr>
      </w:pPr>
      <w:r w:rsidRPr="001B3119">
        <w:rPr>
          <w:bCs/>
          <w:sz w:val="20"/>
        </w:rPr>
        <w:t>przekazania odpadów azbestowych na składowisko posiadające pozwolenie na unieszkodliwianie wyrobów zawierających azbest, zgodnie z zawartą umową między Wykonawcą a składowiskiem (umowę należy przedłożyć do wglądu Zamawiającemu),</w:t>
      </w:r>
    </w:p>
    <w:p w:rsidR="00154F8F" w:rsidRPr="001B3119" w:rsidRDefault="0077201C" w:rsidP="00932318">
      <w:pPr>
        <w:pStyle w:val="Akapitzlist"/>
        <w:numPr>
          <w:ilvl w:val="0"/>
          <w:numId w:val="33"/>
        </w:numPr>
        <w:autoSpaceDE w:val="0"/>
        <w:autoSpaceDN w:val="0"/>
        <w:adjustRightInd w:val="0"/>
        <w:jc w:val="both"/>
        <w:rPr>
          <w:sz w:val="20"/>
        </w:rPr>
      </w:pPr>
      <w:r w:rsidRPr="001B3119">
        <w:rPr>
          <w:bCs/>
          <w:sz w:val="20"/>
        </w:rPr>
        <w:lastRenderedPageBreak/>
        <w:t>po zakończeniu realizacji prac Wykonawca ma obowiązek dostarczyć właścicielowi oraz Zamawiającemu pisemne oświadczenie o prawidłowości wykonan</w:t>
      </w:r>
      <w:r w:rsidR="001B3119">
        <w:rPr>
          <w:bCs/>
          <w:sz w:val="20"/>
        </w:rPr>
        <w:t xml:space="preserve">ia robót i oczyszczenia terenu </w:t>
      </w:r>
      <w:r w:rsidRPr="001B3119">
        <w:rPr>
          <w:bCs/>
          <w:sz w:val="20"/>
        </w:rPr>
        <w:t>z azbestu, z zachowaniem właściwych przepisów technicznych i sanitarnych,</w:t>
      </w:r>
    </w:p>
    <w:p w:rsidR="002249AC" w:rsidRPr="001B3119" w:rsidRDefault="0077201C" w:rsidP="002249AC">
      <w:pPr>
        <w:pStyle w:val="Akapitzlist"/>
        <w:numPr>
          <w:ilvl w:val="0"/>
          <w:numId w:val="33"/>
        </w:numPr>
        <w:autoSpaceDE w:val="0"/>
        <w:autoSpaceDN w:val="0"/>
        <w:adjustRightInd w:val="0"/>
        <w:jc w:val="both"/>
        <w:rPr>
          <w:sz w:val="20"/>
        </w:rPr>
      </w:pPr>
      <w:r w:rsidRPr="001B3119">
        <w:rPr>
          <w:bCs/>
          <w:sz w:val="20"/>
        </w:rPr>
        <w:t>po zakończeniu prac uzyska</w:t>
      </w:r>
      <w:r w:rsidR="002249AC" w:rsidRPr="001B3119">
        <w:rPr>
          <w:bCs/>
          <w:sz w:val="20"/>
        </w:rPr>
        <w:t>nia</w:t>
      </w:r>
      <w:r w:rsidRPr="001B3119">
        <w:rPr>
          <w:bCs/>
          <w:sz w:val="20"/>
        </w:rPr>
        <w:t xml:space="preserve"> z każdej nieruchomości protok</w:t>
      </w:r>
      <w:r w:rsidR="002249AC" w:rsidRPr="001B3119">
        <w:rPr>
          <w:bCs/>
          <w:sz w:val="20"/>
        </w:rPr>
        <w:t>o</w:t>
      </w:r>
      <w:r w:rsidRPr="001B3119">
        <w:rPr>
          <w:bCs/>
          <w:sz w:val="20"/>
        </w:rPr>
        <w:t>ł</w:t>
      </w:r>
      <w:r w:rsidR="002249AC" w:rsidRPr="001B3119">
        <w:rPr>
          <w:bCs/>
          <w:sz w:val="20"/>
        </w:rPr>
        <w:t>u</w:t>
      </w:r>
      <w:r w:rsidRPr="001B3119">
        <w:rPr>
          <w:bCs/>
          <w:sz w:val="20"/>
        </w:rPr>
        <w:t xml:space="preserve"> końcow</w:t>
      </w:r>
      <w:r w:rsidR="002249AC" w:rsidRPr="001B3119">
        <w:rPr>
          <w:bCs/>
          <w:sz w:val="20"/>
        </w:rPr>
        <w:t>ego</w:t>
      </w:r>
      <w:r w:rsidRPr="001B3119">
        <w:rPr>
          <w:bCs/>
          <w:sz w:val="20"/>
        </w:rPr>
        <w:t xml:space="preserve"> odbioru robót, </w:t>
      </w:r>
      <w:r w:rsidR="002249AC" w:rsidRPr="001B3119">
        <w:rPr>
          <w:bCs/>
          <w:sz w:val="20"/>
        </w:rPr>
        <w:t>podpisanego</w:t>
      </w:r>
      <w:r w:rsidRPr="001B3119">
        <w:rPr>
          <w:bCs/>
          <w:sz w:val="20"/>
        </w:rPr>
        <w:t xml:space="preserve"> przez właściciela nieruchomości, Zamawiającego i Wykonawcę (Wykonawca umożliwi Zamawiającemu uczestnictwo w odbiorze). W/w protokół powinien zawierać dokumentację fotograficzną</w:t>
      </w:r>
      <w:r w:rsidR="001B3119">
        <w:rPr>
          <w:bCs/>
          <w:sz w:val="20"/>
        </w:rPr>
        <w:t xml:space="preserve">, w wersji </w:t>
      </w:r>
      <w:r w:rsidR="002249AC" w:rsidRPr="001B3119">
        <w:rPr>
          <w:bCs/>
          <w:sz w:val="20"/>
        </w:rPr>
        <w:t>papierowej i elektronicznej, każdej nieruchomości sprzed rozp</w:t>
      </w:r>
      <w:r w:rsidR="001B3119">
        <w:rPr>
          <w:bCs/>
          <w:sz w:val="20"/>
        </w:rPr>
        <w:t xml:space="preserve">oczęcia usuwania z niej wyrobów </w:t>
      </w:r>
      <w:r w:rsidR="002249AC" w:rsidRPr="001B3119">
        <w:rPr>
          <w:bCs/>
          <w:sz w:val="20"/>
        </w:rPr>
        <w:t>azbestowych, jak po ich usunięciu (również odpadu składowanego),</w:t>
      </w:r>
    </w:p>
    <w:p w:rsidR="008C4ED4" w:rsidRPr="001B3119" w:rsidRDefault="002249AC" w:rsidP="002249AC">
      <w:pPr>
        <w:pStyle w:val="Akapitzlist"/>
        <w:numPr>
          <w:ilvl w:val="0"/>
          <w:numId w:val="33"/>
        </w:numPr>
        <w:autoSpaceDE w:val="0"/>
        <w:autoSpaceDN w:val="0"/>
        <w:adjustRightInd w:val="0"/>
        <w:jc w:val="both"/>
        <w:rPr>
          <w:sz w:val="20"/>
        </w:rPr>
      </w:pPr>
      <w:r w:rsidRPr="001B3119">
        <w:rPr>
          <w:sz w:val="20"/>
        </w:rPr>
        <w:t xml:space="preserve"> </w:t>
      </w:r>
      <w:r w:rsidRPr="001B3119">
        <w:rPr>
          <w:bCs/>
          <w:sz w:val="20"/>
        </w:rPr>
        <w:t>dostarczenia Zamawiającemu oryginału karty przekazania odpadów, sporządzonej oddzielnie dla każdej nieruchomości.</w:t>
      </w:r>
    </w:p>
    <w:p w:rsidR="006325B3" w:rsidRPr="001B3119" w:rsidRDefault="006325B3" w:rsidP="004B4929">
      <w:pPr>
        <w:pStyle w:val="Tekstpodstawowywcity"/>
        <w:spacing w:after="0"/>
        <w:ind w:left="0"/>
        <w:jc w:val="both"/>
        <w:rPr>
          <w:sz w:val="20"/>
          <w:szCs w:val="20"/>
        </w:rPr>
      </w:pPr>
    </w:p>
    <w:p w:rsidR="00270A0A" w:rsidRPr="001B3119" w:rsidRDefault="00270A0A" w:rsidP="004B4929">
      <w:pPr>
        <w:pStyle w:val="Tekstpodstawowywcity"/>
        <w:spacing w:after="0"/>
        <w:ind w:left="0"/>
        <w:jc w:val="both"/>
        <w:rPr>
          <w:b/>
          <w:sz w:val="20"/>
          <w:szCs w:val="20"/>
          <w:u w:val="single"/>
        </w:rPr>
      </w:pPr>
      <w:r w:rsidRPr="001B3119">
        <w:rPr>
          <w:b/>
          <w:sz w:val="20"/>
          <w:szCs w:val="20"/>
          <w:u w:val="single"/>
        </w:rPr>
        <w:t>Inne wymagania zamawiającego:</w:t>
      </w:r>
    </w:p>
    <w:p w:rsidR="00270A0A" w:rsidRPr="001B3119" w:rsidRDefault="00270A0A" w:rsidP="004B4929">
      <w:pPr>
        <w:pStyle w:val="Tekstpodstawowywcity"/>
        <w:spacing w:after="0"/>
        <w:ind w:left="0"/>
        <w:jc w:val="both"/>
        <w:rPr>
          <w:sz w:val="20"/>
          <w:szCs w:val="20"/>
        </w:rPr>
      </w:pPr>
      <w:r w:rsidRPr="001B3119">
        <w:rPr>
          <w:sz w:val="20"/>
          <w:szCs w:val="20"/>
        </w:rPr>
        <w:t>O udzielenie niniejszego zamówienia publicznego ubiegać się mogą Wykonawcy, którzy w dniu podpisania umowy:</w:t>
      </w:r>
    </w:p>
    <w:p w:rsidR="00270A0A" w:rsidRPr="001B3119" w:rsidRDefault="00270A0A" w:rsidP="00270A0A">
      <w:pPr>
        <w:pStyle w:val="Tekstpodstawowywcity"/>
        <w:numPr>
          <w:ilvl w:val="0"/>
          <w:numId w:val="34"/>
        </w:numPr>
        <w:spacing w:after="0"/>
        <w:jc w:val="both"/>
        <w:rPr>
          <w:sz w:val="20"/>
          <w:szCs w:val="20"/>
        </w:rPr>
      </w:pPr>
      <w:r w:rsidRPr="001B3119">
        <w:rPr>
          <w:sz w:val="20"/>
          <w:szCs w:val="20"/>
        </w:rPr>
        <w:t>Posiadają uprawnienia do realizacji przedmiotu zamówienia zgodnie z ustawą o odpadach z dnia 14 grudnia 2012 r. (</w:t>
      </w:r>
      <w:proofErr w:type="spellStart"/>
      <w:r w:rsidRPr="001B3119">
        <w:rPr>
          <w:sz w:val="20"/>
          <w:szCs w:val="20"/>
        </w:rPr>
        <w:t>t.j</w:t>
      </w:r>
      <w:proofErr w:type="spellEnd"/>
      <w:r w:rsidRPr="001B3119">
        <w:rPr>
          <w:sz w:val="20"/>
          <w:szCs w:val="20"/>
        </w:rPr>
        <w:t xml:space="preserve">. Dz. U. z 2018 r. poz. 21 z </w:t>
      </w:r>
      <w:proofErr w:type="spellStart"/>
      <w:r w:rsidRPr="001B3119">
        <w:rPr>
          <w:sz w:val="20"/>
          <w:szCs w:val="20"/>
        </w:rPr>
        <w:t>późn</w:t>
      </w:r>
      <w:proofErr w:type="spellEnd"/>
      <w:r w:rsidRPr="001B3119">
        <w:rPr>
          <w:sz w:val="20"/>
          <w:szCs w:val="20"/>
        </w:rPr>
        <w:t>. zm.).</w:t>
      </w:r>
    </w:p>
    <w:p w:rsidR="00270A0A" w:rsidRPr="001B3119" w:rsidRDefault="00270A0A" w:rsidP="00270A0A">
      <w:pPr>
        <w:pStyle w:val="Tekstpodstawowywcity"/>
        <w:numPr>
          <w:ilvl w:val="0"/>
          <w:numId w:val="34"/>
        </w:numPr>
        <w:spacing w:after="0"/>
        <w:jc w:val="both"/>
        <w:rPr>
          <w:sz w:val="20"/>
          <w:szCs w:val="20"/>
        </w:rPr>
      </w:pPr>
      <w:r w:rsidRPr="001B3119">
        <w:rPr>
          <w:sz w:val="20"/>
          <w:szCs w:val="20"/>
        </w:rPr>
        <w:t>Posiadają aktualne zezwolenie na transport odpadów uwzględniające odpady zawierające azbest.</w:t>
      </w:r>
    </w:p>
    <w:p w:rsidR="005B36FA" w:rsidRPr="001B3119" w:rsidRDefault="005B36FA" w:rsidP="00270A0A">
      <w:pPr>
        <w:pStyle w:val="Tekstpodstawowywcity"/>
        <w:numPr>
          <w:ilvl w:val="0"/>
          <w:numId w:val="34"/>
        </w:numPr>
        <w:spacing w:after="0"/>
        <w:jc w:val="both"/>
        <w:rPr>
          <w:sz w:val="20"/>
          <w:szCs w:val="20"/>
        </w:rPr>
      </w:pPr>
      <w:r w:rsidRPr="001B3119">
        <w:rPr>
          <w:sz w:val="20"/>
          <w:szCs w:val="20"/>
        </w:rPr>
        <w:t>Dysponują przeszkolonymi pracownikami, narzędziami i wyposażeniem zapewniającym bezpieczne prowadzenie prac w zakresie usuwania wyrobów azbestowych oraz wagi służącej do ważenia odpadów azbestowych odbieranych z nieruchomości.</w:t>
      </w:r>
    </w:p>
    <w:p w:rsidR="00270A0A" w:rsidRPr="001B3119" w:rsidRDefault="00270A0A" w:rsidP="00270A0A">
      <w:pPr>
        <w:pStyle w:val="Tekstpodstawowywcity"/>
        <w:spacing w:after="0"/>
        <w:ind w:left="360"/>
        <w:jc w:val="both"/>
        <w:rPr>
          <w:sz w:val="20"/>
          <w:szCs w:val="20"/>
        </w:rPr>
      </w:pPr>
    </w:p>
    <w:p w:rsidR="00E0120D" w:rsidRPr="001B3119" w:rsidRDefault="00E4613E" w:rsidP="004B4929">
      <w:pPr>
        <w:pStyle w:val="Tekstpodstawowywcity"/>
        <w:spacing w:after="0"/>
        <w:ind w:left="0"/>
        <w:jc w:val="both"/>
        <w:rPr>
          <w:b/>
          <w:sz w:val="20"/>
          <w:szCs w:val="20"/>
        </w:rPr>
      </w:pPr>
      <w:r w:rsidRPr="001B3119">
        <w:rPr>
          <w:b/>
          <w:sz w:val="20"/>
          <w:szCs w:val="20"/>
          <w:u w:val="single"/>
        </w:rPr>
        <w:t>Termin wykonania zamówienia:</w:t>
      </w:r>
      <w:r w:rsidR="000C4E22" w:rsidRPr="001B3119">
        <w:rPr>
          <w:b/>
          <w:sz w:val="20"/>
          <w:szCs w:val="20"/>
        </w:rPr>
        <w:t xml:space="preserve"> </w:t>
      </w:r>
    </w:p>
    <w:p w:rsidR="00B844C9" w:rsidRPr="001B3119" w:rsidRDefault="00D10AD1" w:rsidP="00E0120D">
      <w:pPr>
        <w:pStyle w:val="NormalnyWeb"/>
        <w:tabs>
          <w:tab w:val="left" w:pos="284"/>
        </w:tabs>
        <w:spacing w:before="0" w:after="0"/>
        <w:jc w:val="both"/>
        <w:rPr>
          <w:sz w:val="20"/>
          <w:szCs w:val="20"/>
        </w:rPr>
      </w:pPr>
      <w:r w:rsidRPr="001B3119">
        <w:rPr>
          <w:sz w:val="20"/>
          <w:szCs w:val="20"/>
        </w:rPr>
        <w:t>do dnia 31 lipca 2018 r.</w:t>
      </w:r>
    </w:p>
    <w:p w:rsidR="00417A9B" w:rsidRPr="001B3119" w:rsidRDefault="00417A9B" w:rsidP="00417A9B">
      <w:pPr>
        <w:pStyle w:val="Akapitzlist"/>
        <w:tabs>
          <w:tab w:val="left" w:pos="284"/>
        </w:tabs>
        <w:autoSpaceDE w:val="0"/>
        <w:autoSpaceDN w:val="0"/>
        <w:adjustRightInd w:val="0"/>
        <w:ind w:left="0"/>
        <w:contextualSpacing w:val="0"/>
        <w:jc w:val="both"/>
        <w:rPr>
          <w:rFonts w:eastAsia="Calibri"/>
          <w:b/>
          <w:bCs/>
          <w:sz w:val="20"/>
          <w:u w:val="single"/>
          <w:lang w:eastAsia="en-US"/>
        </w:rPr>
      </w:pPr>
    </w:p>
    <w:p w:rsidR="00495DED" w:rsidRPr="001B3119" w:rsidRDefault="00A41F98" w:rsidP="00417A9B">
      <w:pPr>
        <w:pStyle w:val="Akapitzlist"/>
        <w:tabs>
          <w:tab w:val="left" w:pos="284"/>
        </w:tabs>
        <w:autoSpaceDE w:val="0"/>
        <w:autoSpaceDN w:val="0"/>
        <w:adjustRightInd w:val="0"/>
        <w:ind w:left="0"/>
        <w:contextualSpacing w:val="0"/>
        <w:jc w:val="both"/>
        <w:rPr>
          <w:sz w:val="20"/>
        </w:rPr>
      </w:pPr>
      <w:r w:rsidRPr="001B3119">
        <w:rPr>
          <w:rFonts w:eastAsia="Calibri"/>
          <w:b/>
          <w:bCs/>
          <w:sz w:val="20"/>
          <w:u w:val="single"/>
          <w:lang w:eastAsia="en-US"/>
        </w:rPr>
        <w:t>Miejsce, sposób i termin składania ofert:</w:t>
      </w:r>
      <w:r w:rsidR="00F97248" w:rsidRPr="001B3119">
        <w:rPr>
          <w:rFonts w:eastAsia="Calibri"/>
          <w:bCs/>
          <w:sz w:val="20"/>
          <w:lang w:eastAsia="en-US"/>
        </w:rPr>
        <w:t xml:space="preserve"> </w:t>
      </w:r>
      <w:r w:rsidR="00F97248" w:rsidRPr="001B3119">
        <w:rPr>
          <w:sz w:val="20"/>
        </w:rPr>
        <w:t>o</w:t>
      </w:r>
      <w:r w:rsidRPr="001B3119">
        <w:rPr>
          <w:sz w:val="20"/>
        </w:rPr>
        <w:t xml:space="preserve">fertę należy </w:t>
      </w:r>
      <w:r w:rsidR="00A85437" w:rsidRPr="001B3119">
        <w:rPr>
          <w:sz w:val="20"/>
        </w:rPr>
        <w:t>przesłać</w:t>
      </w:r>
      <w:r w:rsidRPr="001B3119">
        <w:rPr>
          <w:sz w:val="20"/>
        </w:rPr>
        <w:t xml:space="preserve"> w terminie </w:t>
      </w:r>
      <w:r w:rsidR="009F749E" w:rsidRPr="001B3119">
        <w:rPr>
          <w:sz w:val="20"/>
        </w:rPr>
        <w:br/>
      </w:r>
      <w:r w:rsidR="00E25527" w:rsidRPr="001B3119">
        <w:rPr>
          <w:sz w:val="20"/>
        </w:rPr>
        <w:t>do dnia:</w:t>
      </w:r>
      <w:r w:rsidR="00417A9B" w:rsidRPr="001B3119">
        <w:rPr>
          <w:sz w:val="20"/>
        </w:rPr>
        <w:t xml:space="preserve"> </w:t>
      </w:r>
      <w:r w:rsidR="00480095" w:rsidRPr="001B3119">
        <w:rPr>
          <w:b/>
          <w:bCs/>
          <w:sz w:val="20"/>
        </w:rPr>
        <w:t>2</w:t>
      </w:r>
      <w:r w:rsidR="00E71544">
        <w:rPr>
          <w:b/>
          <w:bCs/>
          <w:sz w:val="20"/>
        </w:rPr>
        <w:t>5</w:t>
      </w:r>
      <w:r w:rsidR="00480095" w:rsidRPr="001B3119">
        <w:rPr>
          <w:b/>
          <w:bCs/>
          <w:sz w:val="20"/>
        </w:rPr>
        <w:t>.04</w:t>
      </w:r>
      <w:r w:rsidR="00F841CE" w:rsidRPr="001B3119">
        <w:rPr>
          <w:b/>
          <w:bCs/>
          <w:sz w:val="20"/>
        </w:rPr>
        <w:t>.</w:t>
      </w:r>
      <w:r w:rsidR="00B844C9" w:rsidRPr="001B3119">
        <w:rPr>
          <w:b/>
          <w:bCs/>
          <w:sz w:val="20"/>
        </w:rPr>
        <w:t>201</w:t>
      </w:r>
      <w:r w:rsidR="00F234E8" w:rsidRPr="001B3119">
        <w:rPr>
          <w:b/>
          <w:bCs/>
          <w:sz w:val="20"/>
        </w:rPr>
        <w:t>8</w:t>
      </w:r>
      <w:r w:rsidR="00B844C9" w:rsidRPr="001B3119">
        <w:rPr>
          <w:b/>
          <w:bCs/>
          <w:sz w:val="20"/>
        </w:rPr>
        <w:t xml:space="preserve"> r.</w:t>
      </w:r>
      <w:r w:rsidR="00674EF4" w:rsidRPr="001B3119">
        <w:rPr>
          <w:b/>
          <w:bCs/>
          <w:sz w:val="20"/>
        </w:rPr>
        <w:t xml:space="preserve"> </w:t>
      </w:r>
      <w:r w:rsidR="00A85437" w:rsidRPr="001B3119">
        <w:rPr>
          <w:bCs/>
          <w:sz w:val="20"/>
        </w:rPr>
        <w:t>na</w:t>
      </w:r>
      <w:r w:rsidR="00A85437" w:rsidRPr="001B3119">
        <w:rPr>
          <w:b/>
          <w:bCs/>
          <w:sz w:val="20"/>
        </w:rPr>
        <w:t xml:space="preserve"> </w:t>
      </w:r>
      <w:r w:rsidRPr="001B3119">
        <w:rPr>
          <w:sz w:val="20"/>
        </w:rPr>
        <w:t xml:space="preserve">adres e-mail: </w:t>
      </w:r>
      <w:hyperlink r:id="rId10" w:history="1">
        <w:r w:rsidR="00E0120D" w:rsidRPr="001B3119">
          <w:rPr>
            <w:rStyle w:val="Hipercze"/>
            <w:sz w:val="20"/>
          </w:rPr>
          <w:t>zamowienia@mieroszow.pl</w:t>
        </w:r>
      </w:hyperlink>
      <w:r w:rsidR="00E0120D" w:rsidRPr="001B3119">
        <w:rPr>
          <w:sz w:val="20"/>
        </w:rPr>
        <w:t xml:space="preserve"> </w:t>
      </w:r>
      <w:r w:rsidR="00417A9B" w:rsidRPr="001B3119">
        <w:rPr>
          <w:sz w:val="20"/>
        </w:rPr>
        <w:t>lub przesłać/przekazać</w:t>
      </w:r>
      <w:r w:rsidR="009F749E" w:rsidRPr="001B3119">
        <w:rPr>
          <w:sz w:val="20"/>
        </w:rPr>
        <w:br/>
      </w:r>
      <w:r w:rsidR="00A66447" w:rsidRPr="001B3119">
        <w:rPr>
          <w:sz w:val="20"/>
        </w:rPr>
        <w:t xml:space="preserve">do siedziby Zamawiającego – </w:t>
      </w:r>
      <w:r w:rsidR="00A66447" w:rsidRPr="001B3119">
        <w:rPr>
          <w:sz w:val="20"/>
          <w:u w:val="single"/>
        </w:rPr>
        <w:t>pl. Niepodległości 1, 58-350 Mieroszów</w:t>
      </w:r>
    </w:p>
    <w:p w:rsidR="00417A9B" w:rsidRPr="001B3119" w:rsidRDefault="00417A9B" w:rsidP="00417A9B">
      <w:pPr>
        <w:pStyle w:val="NormalnyWeb"/>
        <w:tabs>
          <w:tab w:val="left" w:pos="284"/>
        </w:tabs>
        <w:spacing w:before="0" w:after="0"/>
        <w:jc w:val="both"/>
        <w:rPr>
          <w:b/>
          <w:sz w:val="20"/>
          <w:szCs w:val="20"/>
          <w:u w:val="single"/>
        </w:rPr>
      </w:pPr>
    </w:p>
    <w:p w:rsidR="00495DED" w:rsidRPr="001B3119" w:rsidRDefault="00495DED" w:rsidP="00417A9B">
      <w:pPr>
        <w:pStyle w:val="NormalnyWeb"/>
        <w:tabs>
          <w:tab w:val="left" w:pos="284"/>
        </w:tabs>
        <w:spacing w:before="0" w:after="0"/>
        <w:jc w:val="both"/>
        <w:rPr>
          <w:b/>
          <w:sz w:val="20"/>
          <w:szCs w:val="20"/>
          <w:u w:val="single"/>
        </w:rPr>
      </w:pPr>
      <w:r w:rsidRPr="001B3119">
        <w:rPr>
          <w:b/>
          <w:sz w:val="20"/>
          <w:szCs w:val="20"/>
          <w:u w:val="single"/>
        </w:rPr>
        <w:t>Kryterium oceny ofert:</w:t>
      </w:r>
      <w:r w:rsidRPr="001B3119">
        <w:rPr>
          <w:b/>
          <w:sz w:val="20"/>
          <w:szCs w:val="20"/>
        </w:rPr>
        <w:t xml:space="preserve"> </w:t>
      </w:r>
      <w:r w:rsidRPr="001B3119">
        <w:rPr>
          <w:sz w:val="20"/>
          <w:szCs w:val="20"/>
        </w:rPr>
        <w:t>najniższa cena</w:t>
      </w:r>
      <w:r w:rsidR="00FA28D8" w:rsidRPr="001B3119">
        <w:rPr>
          <w:sz w:val="20"/>
          <w:szCs w:val="20"/>
        </w:rPr>
        <w:t>.</w:t>
      </w:r>
    </w:p>
    <w:p w:rsidR="00417A9B" w:rsidRPr="001B3119" w:rsidRDefault="00417A9B" w:rsidP="00417A9B">
      <w:pPr>
        <w:pStyle w:val="Akapitzlist"/>
        <w:widowControl w:val="0"/>
        <w:tabs>
          <w:tab w:val="left" w:pos="284"/>
        </w:tabs>
        <w:suppressAutoHyphens/>
        <w:autoSpaceDE w:val="0"/>
        <w:autoSpaceDN w:val="0"/>
        <w:adjustRightInd w:val="0"/>
        <w:ind w:left="0"/>
        <w:jc w:val="both"/>
        <w:rPr>
          <w:b/>
          <w:sz w:val="20"/>
          <w:u w:val="single"/>
        </w:rPr>
      </w:pPr>
    </w:p>
    <w:p w:rsidR="006F098F" w:rsidRPr="001B3119" w:rsidRDefault="00A41F98" w:rsidP="00417A9B">
      <w:pPr>
        <w:pStyle w:val="Akapitzlist"/>
        <w:widowControl w:val="0"/>
        <w:tabs>
          <w:tab w:val="left" w:pos="284"/>
        </w:tabs>
        <w:suppressAutoHyphens/>
        <w:autoSpaceDE w:val="0"/>
        <w:autoSpaceDN w:val="0"/>
        <w:adjustRightInd w:val="0"/>
        <w:ind w:left="0"/>
        <w:jc w:val="both"/>
        <w:rPr>
          <w:sz w:val="20"/>
        </w:rPr>
      </w:pPr>
      <w:r w:rsidRPr="001B3119">
        <w:rPr>
          <w:b/>
          <w:sz w:val="20"/>
          <w:u w:val="single"/>
        </w:rPr>
        <w:t>Złożona oferta powinna zawierać:</w:t>
      </w:r>
      <w:r w:rsidR="00F97248" w:rsidRPr="001B3119">
        <w:rPr>
          <w:sz w:val="20"/>
        </w:rPr>
        <w:t xml:space="preserve"> k</w:t>
      </w:r>
      <w:r w:rsidR="00A85437" w:rsidRPr="001B3119">
        <w:rPr>
          <w:sz w:val="20"/>
        </w:rPr>
        <w:t>wotę bru</w:t>
      </w:r>
      <w:r w:rsidR="00F97248" w:rsidRPr="001B3119">
        <w:rPr>
          <w:sz w:val="20"/>
        </w:rPr>
        <w:t>tto i netto za wykonanie zadania</w:t>
      </w:r>
      <w:r w:rsidR="005B1F32" w:rsidRPr="001B3119">
        <w:rPr>
          <w:sz w:val="20"/>
        </w:rPr>
        <w:t>.</w:t>
      </w:r>
    </w:p>
    <w:p w:rsidR="00417A9B" w:rsidRPr="001B3119" w:rsidRDefault="00417A9B" w:rsidP="00417A9B">
      <w:pPr>
        <w:pStyle w:val="Akapitzlist"/>
        <w:widowControl w:val="0"/>
        <w:tabs>
          <w:tab w:val="left" w:pos="284"/>
        </w:tabs>
        <w:suppressAutoHyphens/>
        <w:autoSpaceDE w:val="0"/>
        <w:autoSpaceDN w:val="0"/>
        <w:adjustRightInd w:val="0"/>
        <w:ind w:left="0"/>
        <w:contextualSpacing w:val="0"/>
        <w:jc w:val="both"/>
        <w:rPr>
          <w:b/>
          <w:sz w:val="20"/>
          <w:u w:val="single"/>
        </w:rPr>
      </w:pPr>
    </w:p>
    <w:p w:rsidR="00495DED" w:rsidRPr="001B3119" w:rsidRDefault="00271952" w:rsidP="00417A9B">
      <w:pPr>
        <w:pStyle w:val="Akapitzlist"/>
        <w:widowControl w:val="0"/>
        <w:tabs>
          <w:tab w:val="left" w:pos="284"/>
        </w:tabs>
        <w:suppressAutoHyphens/>
        <w:autoSpaceDE w:val="0"/>
        <w:autoSpaceDN w:val="0"/>
        <w:adjustRightInd w:val="0"/>
        <w:ind w:left="0"/>
        <w:contextualSpacing w:val="0"/>
        <w:jc w:val="both"/>
        <w:rPr>
          <w:sz w:val="20"/>
        </w:rPr>
      </w:pPr>
      <w:r w:rsidRPr="001B3119">
        <w:rPr>
          <w:b/>
          <w:sz w:val="20"/>
          <w:u w:val="single"/>
        </w:rPr>
        <w:t>Zamawiający zastrzega sobie prawo do unieważnienia zapytania</w:t>
      </w:r>
      <w:r w:rsidRPr="001B3119">
        <w:rPr>
          <w:sz w:val="20"/>
        </w:rPr>
        <w:t xml:space="preserve"> w przypadku wystąpienia szczególnych okoliczności.</w:t>
      </w:r>
    </w:p>
    <w:p w:rsidR="0002086B" w:rsidRPr="001B3119" w:rsidRDefault="0002086B" w:rsidP="00417A9B">
      <w:pPr>
        <w:pStyle w:val="Akapitzlist"/>
        <w:widowControl w:val="0"/>
        <w:tabs>
          <w:tab w:val="left" w:pos="284"/>
        </w:tabs>
        <w:suppressAutoHyphens/>
        <w:autoSpaceDE w:val="0"/>
        <w:autoSpaceDN w:val="0"/>
        <w:adjustRightInd w:val="0"/>
        <w:ind w:left="0"/>
        <w:contextualSpacing w:val="0"/>
        <w:jc w:val="both"/>
        <w:rPr>
          <w:sz w:val="20"/>
        </w:rPr>
      </w:pPr>
    </w:p>
    <w:p w:rsidR="00024210" w:rsidRDefault="00024210"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Pr="001B3119" w:rsidRDefault="001B3119" w:rsidP="00417A9B">
      <w:pPr>
        <w:spacing w:after="0" w:line="240" w:lineRule="auto"/>
        <w:jc w:val="both"/>
        <w:rPr>
          <w:rFonts w:ascii="Times New Roman" w:hAnsi="Times New Roman"/>
          <w:sz w:val="20"/>
          <w:szCs w:val="20"/>
          <w:u w:val="single"/>
        </w:rPr>
      </w:pPr>
    </w:p>
    <w:p w:rsidR="001B3119" w:rsidRPr="00925B88" w:rsidRDefault="001B3119" w:rsidP="001B3119">
      <w:pPr>
        <w:spacing w:after="0" w:line="240" w:lineRule="auto"/>
        <w:jc w:val="both"/>
        <w:rPr>
          <w:rFonts w:ascii="Times New Roman" w:hAnsi="Times New Roman"/>
          <w:b/>
          <w:sz w:val="20"/>
          <w:szCs w:val="24"/>
          <w:u w:val="single"/>
        </w:rPr>
      </w:pPr>
      <w:r w:rsidRPr="00925B88">
        <w:rPr>
          <w:rFonts w:ascii="Times New Roman" w:hAnsi="Times New Roman"/>
          <w:b/>
          <w:sz w:val="20"/>
          <w:szCs w:val="24"/>
          <w:u w:val="single"/>
        </w:rPr>
        <w:t xml:space="preserve">Niniejsze zapytanie </w:t>
      </w:r>
      <w:r>
        <w:rPr>
          <w:rFonts w:ascii="Times New Roman" w:hAnsi="Times New Roman"/>
          <w:b/>
          <w:sz w:val="20"/>
          <w:szCs w:val="24"/>
          <w:u w:val="single"/>
        </w:rPr>
        <w:t xml:space="preserve">ofertowe </w:t>
      </w:r>
      <w:r w:rsidRPr="00925B88">
        <w:rPr>
          <w:rFonts w:ascii="Times New Roman" w:hAnsi="Times New Roman"/>
          <w:b/>
          <w:sz w:val="20"/>
          <w:szCs w:val="24"/>
          <w:u w:val="single"/>
        </w:rPr>
        <w:t xml:space="preserve">podlega ogłoszeniu w Biuletynie Informacji Publicznej Urzędu Miejskiego </w:t>
      </w:r>
      <w:r>
        <w:rPr>
          <w:rFonts w:ascii="Times New Roman" w:hAnsi="Times New Roman"/>
          <w:b/>
          <w:sz w:val="20"/>
          <w:szCs w:val="24"/>
          <w:u w:val="single"/>
        </w:rPr>
        <w:br/>
      </w:r>
      <w:r w:rsidRPr="00925B88">
        <w:rPr>
          <w:rFonts w:ascii="Times New Roman" w:hAnsi="Times New Roman"/>
          <w:b/>
          <w:sz w:val="20"/>
          <w:szCs w:val="24"/>
          <w:u w:val="single"/>
        </w:rPr>
        <w:t>w Mieroszowie</w:t>
      </w:r>
    </w:p>
    <w:p w:rsidR="00D336E5" w:rsidRPr="00480095" w:rsidRDefault="00D336E5" w:rsidP="00417A9B">
      <w:pPr>
        <w:spacing w:after="0" w:line="240" w:lineRule="auto"/>
        <w:jc w:val="both"/>
        <w:rPr>
          <w:rFonts w:ascii="Times New Roman" w:hAnsi="Times New Roman"/>
          <w:u w:val="single"/>
        </w:rPr>
      </w:pPr>
    </w:p>
    <w:p w:rsidR="00367C26" w:rsidRPr="00480095" w:rsidRDefault="00367C26" w:rsidP="00417A9B">
      <w:pPr>
        <w:spacing w:after="0" w:line="240" w:lineRule="auto"/>
        <w:jc w:val="both"/>
        <w:rPr>
          <w:rFonts w:ascii="Times New Roman" w:hAnsi="Times New Roman"/>
          <w:u w:val="single"/>
        </w:rPr>
      </w:pPr>
    </w:p>
    <w:p w:rsidR="00B42BAE" w:rsidRPr="005B36FA" w:rsidRDefault="00A85437" w:rsidP="00417A9B">
      <w:pPr>
        <w:spacing w:after="0" w:line="240" w:lineRule="auto"/>
        <w:jc w:val="both"/>
        <w:rPr>
          <w:rFonts w:ascii="Times New Roman" w:hAnsi="Times New Roman"/>
          <w:b/>
          <w:sz w:val="18"/>
          <w:szCs w:val="18"/>
          <w:u w:val="single"/>
        </w:rPr>
      </w:pPr>
      <w:r w:rsidRPr="005B36FA">
        <w:rPr>
          <w:rFonts w:ascii="Times New Roman" w:hAnsi="Times New Roman"/>
          <w:b/>
          <w:sz w:val="18"/>
          <w:szCs w:val="18"/>
          <w:u w:val="single"/>
        </w:rPr>
        <w:t>Załącznik</w:t>
      </w:r>
      <w:r w:rsidR="00F97248" w:rsidRPr="005B36FA">
        <w:rPr>
          <w:rFonts w:ascii="Times New Roman" w:hAnsi="Times New Roman"/>
          <w:b/>
          <w:sz w:val="18"/>
          <w:szCs w:val="18"/>
          <w:u w:val="single"/>
        </w:rPr>
        <w:t>i:</w:t>
      </w:r>
    </w:p>
    <w:p w:rsidR="00271952" w:rsidRPr="005B36FA" w:rsidRDefault="00D04E3B" w:rsidP="004B4929">
      <w:pPr>
        <w:numPr>
          <w:ilvl w:val="0"/>
          <w:numId w:val="29"/>
        </w:numPr>
        <w:tabs>
          <w:tab w:val="left" w:pos="426"/>
        </w:tabs>
        <w:spacing w:after="0" w:line="240" w:lineRule="auto"/>
        <w:ind w:left="142" w:hanging="11"/>
        <w:jc w:val="both"/>
        <w:rPr>
          <w:rFonts w:ascii="Times New Roman" w:hAnsi="Times New Roman"/>
          <w:sz w:val="18"/>
          <w:szCs w:val="18"/>
        </w:rPr>
      </w:pPr>
      <w:r w:rsidRPr="005B36FA">
        <w:rPr>
          <w:rFonts w:ascii="Times New Roman" w:hAnsi="Times New Roman"/>
          <w:sz w:val="18"/>
          <w:szCs w:val="18"/>
        </w:rPr>
        <w:t>Formularz oferty</w:t>
      </w:r>
    </w:p>
    <w:p w:rsidR="00A85437" w:rsidRPr="005B36FA" w:rsidRDefault="00A85437" w:rsidP="004B4929">
      <w:pPr>
        <w:numPr>
          <w:ilvl w:val="0"/>
          <w:numId w:val="29"/>
        </w:numPr>
        <w:tabs>
          <w:tab w:val="left" w:pos="426"/>
        </w:tabs>
        <w:spacing w:after="0" w:line="240" w:lineRule="auto"/>
        <w:ind w:left="142" w:hanging="11"/>
        <w:jc w:val="both"/>
        <w:rPr>
          <w:rFonts w:ascii="Times New Roman" w:hAnsi="Times New Roman"/>
          <w:sz w:val="18"/>
          <w:szCs w:val="18"/>
        </w:rPr>
      </w:pPr>
      <w:r w:rsidRPr="005B36FA">
        <w:rPr>
          <w:rFonts w:ascii="Times New Roman" w:hAnsi="Times New Roman"/>
          <w:sz w:val="18"/>
          <w:szCs w:val="18"/>
        </w:rPr>
        <w:t>Projekt umowy</w:t>
      </w:r>
    </w:p>
    <w:p w:rsidR="00D336E5" w:rsidRPr="005B36FA" w:rsidRDefault="00D336E5" w:rsidP="00F234E8">
      <w:pPr>
        <w:tabs>
          <w:tab w:val="left" w:pos="426"/>
        </w:tabs>
        <w:spacing w:after="0" w:line="240" w:lineRule="auto"/>
        <w:ind w:left="142"/>
        <w:jc w:val="both"/>
        <w:rPr>
          <w:rFonts w:ascii="Times New Roman" w:hAnsi="Times New Roman"/>
          <w:sz w:val="18"/>
          <w:szCs w:val="18"/>
        </w:rPr>
      </w:pPr>
    </w:p>
    <w:p w:rsidR="0002086B" w:rsidRPr="005B36FA" w:rsidRDefault="0002086B" w:rsidP="00417A9B">
      <w:pPr>
        <w:spacing w:after="0" w:line="240" w:lineRule="auto"/>
        <w:jc w:val="both"/>
        <w:rPr>
          <w:rFonts w:ascii="Times New Roman" w:hAnsi="Times New Roman"/>
          <w:b/>
          <w:sz w:val="20"/>
          <w:szCs w:val="20"/>
          <w:u w:val="single"/>
        </w:rPr>
      </w:pPr>
    </w:p>
    <w:p w:rsidR="00F97248" w:rsidRPr="005B36FA" w:rsidRDefault="00674EF4" w:rsidP="00417A9B">
      <w:pPr>
        <w:spacing w:after="0" w:line="240" w:lineRule="auto"/>
        <w:jc w:val="both"/>
        <w:rPr>
          <w:rFonts w:ascii="Times New Roman" w:hAnsi="Times New Roman"/>
          <w:b/>
          <w:sz w:val="16"/>
          <w:szCs w:val="16"/>
          <w:u w:val="single"/>
        </w:rPr>
      </w:pPr>
      <w:r w:rsidRPr="005B36FA">
        <w:rPr>
          <w:rFonts w:ascii="Times New Roman" w:hAnsi="Times New Roman"/>
          <w:b/>
          <w:sz w:val="16"/>
          <w:szCs w:val="16"/>
          <w:u w:val="single"/>
        </w:rPr>
        <w:t>Sporządził</w:t>
      </w:r>
      <w:r w:rsidR="00480095" w:rsidRPr="005B36FA">
        <w:rPr>
          <w:rFonts w:ascii="Times New Roman" w:hAnsi="Times New Roman"/>
          <w:b/>
          <w:sz w:val="16"/>
          <w:szCs w:val="16"/>
          <w:u w:val="single"/>
        </w:rPr>
        <w:t>a</w:t>
      </w:r>
      <w:r w:rsidRPr="005B36FA">
        <w:rPr>
          <w:rFonts w:ascii="Times New Roman" w:hAnsi="Times New Roman"/>
          <w:b/>
          <w:sz w:val="16"/>
          <w:szCs w:val="16"/>
          <w:u w:val="single"/>
        </w:rPr>
        <w:t>:</w:t>
      </w:r>
    </w:p>
    <w:p w:rsidR="00B42BAE" w:rsidRPr="005B36FA" w:rsidRDefault="00480095" w:rsidP="00417A9B">
      <w:pPr>
        <w:spacing w:after="0" w:line="240" w:lineRule="auto"/>
        <w:jc w:val="both"/>
        <w:rPr>
          <w:rFonts w:ascii="Times New Roman" w:hAnsi="Times New Roman"/>
          <w:sz w:val="16"/>
          <w:szCs w:val="16"/>
        </w:rPr>
      </w:pPr>
      <w:r w:rsidRPr="005B36FA">
        <w:rPr>
          <w:rFonts w:ascii="Times New Roman" w:hAnsi="Times New Roman"/>
          <w:sz w:val="16"/>
          <w:szCs w:val="16"/>
        </w:rPr>
        <w:t>Monika Łoszak</w:t>
      </w:r>
    </w:p>
    <w:p w:rsidR="00F97248" w:rsidRPr="005B36FA" w:rsidRDefault="00F97248" w:rsidP="00417A9B">
      <w:pPr>
        <w:spacing w:after="0" w:line="240" w:lineRule="auto"/>
        <w:jc w:val="both"/>
        <w:rPr>
          <w:rFonts w:ascii="Times New Roman" w:hAnsi="Times New Roman"/>
          <w:sz w:val="16"/>
          <w:szCs w:val="16"/>
        </w:rPr>
      </w:pPr>
      <w:r w:rsidRPr="005B36FA">
        <w:rPr>
          <w:rFonts w:ascii="Times New Roman" w:hAnsi="Times New Roman"/>
          <w:sz w:val="16"/>
          <w:szCs w:val="16"/>
        </w:rPr>
        <w:t>Referat Gospodarki Przestrzennej,</w:t>
      </w:r>
    </w:p>
    <w:p w:rsidR="004252AF" w:rsidRPr="004252AF" w:rsidRDefault="00F97248" w:rsidP="001B3119">
      <w:pPr>
        <w:spacing w:after="0" w:line="240" w:lineRule="auto"/>
        <w:jc w:val="both"/>
        <w:rPr>
          <w:rFonts w:ascii="Times New Roman" w:hAnsi="Times New Roman"/>
          <w:sz w:val="24"/>
          <w:szCs w:val="24"/>
        </w:rPr>
      </w:pPr>
      <w:r w:rsidRPr="005B36FA">
        <w:rPr>
          <w:rFonts w:ascii="Times New Roman" w:hAnsi="Times New Roman"/>
          <w:sz w:val="16"/>
          <w:szCs w:val="16"/>
        </w:rPr>
        <w:t>Inwestycji i Ochrony Środowiska</w:t>
      </w:r>
    </w:p>
    <w:sectPr w:rsidR="004252AF" w:rsidRPr="004252AF" w:rsidSect="00634F39">
      <w:headerReference w:type="first" r:id="rId11"/>
      <w:pgSz w:w="11906" w:h="16838" w:code="9"/>
      <w:pgMar w:top="1417" w:right="1417" w:bottom="1417" w:left="1417" w:header="709" w:footer="59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A0A" w:rsidRDefault="00270A0A">
      <w:pPr>
        <w:spacing w:after="0" w:line="240" w:lineRule="auto"/>
      </w:pPr>
      <w:r>
        <w:separator/>
      </w:r>
    </w:p>
  </w:endnote>
  <w:endnote w:type="continuationSeparator" w:id="0">
    <w:p w:rsidR="00270A0A" w:rsidRDefault="00270A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A0A" w:rsidRDefault="00270A0A">
      <w:pPr>
        <w:spacing w:after="0" w:line="240" w:lineRule="auto"/>
      </w:pPr>
      <w:r>
        <w:separator/>
      </w:r>
    </w:p>
  </w:footnote>
  <w:footnote w:type="continuationSeparator" w:id="0">
    <w:p w:rsidR="00270A0A" w:rsidRDefault="00270A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A0A" w:rsidRPr="00D260FA" w:rsidRDefault="00270A0A" w:rsidP="0003538B">
    <w:pPr>
      <w:pStyle w:val="Nagwek"/>
      <w:jc w:val="center"/>
      <w:rPr>
        <w:rFonts w:ascii="Arial" w:hAnsi="Arial" w:cs="Arial"/>
        <w:b/>
        <w:sz w:val="32"/>
        <w:szCs w:val="32"/>
      </w:rPr>
    </w:pPr>
    <w:r>
      <w:rPr>
        <w:rFonts w:ascii="Arial" w:hAnsi="Arial" w:cs="Arial"/>
        <w:b/>
        <w:noProof/>
        <w:sz w:val="32"/>
        <w:szCs w:val="32"/>
        <w:lang w:eastAsia="pl-PL"/>
      </w:rPr>
      <w:drawing>
        <wp:anchor distT="0" distB="0" distL="114300" distR="114300" simplePos="0" relativeHeight="251657728" behindDoc="1" locked="0" layoutInCell="1" allowOverlap="1">
          <wp:simplePos x="0" y="0"/>
          <wp:positionH relativeFrom="column">
            <wp:posOffset>38735</wp:posOffset>
          </wp:positionH>
          <wp:positionV relativeFrom="paragraph">
            <wp:posOffset>-6985</wp:posOffset>
          </wp:positionV>
          <wp:extent cx="453390" cy="685800"/>
          <wp:effectExtent l="19050" t="0" r="3810" b="0"/>
          <wp:wrapNone/>
          <wp:docPr id="1" name="Obraz 8" descr="herb Mierosz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herb Mieroszów"/>
                  <pic:cNvPicPr>
                    <a:picLocks noChangeAspect="1" noChangeArrowheads="1"/>
                  </pic:cNvPicPr>
                </pic:nvPicPr>
                <pic:blipFill>
                  <a:blip r:embed="rId1"/>
                  <a:srcRect/>
                  <a:stretch>
                    <a:fillRect/>
                  </a:stretch>
                </pic:blipFill>
                <pic:spPr bwMode="auto">
                  <a:xfrm>
                    <a:off x="0" y="0"/>
                    <a:ext cx="453390" cy="685800"/>
                  </a:xfrm>
                  <a:prstGeom prst="rect">
                    <a:avLst/>
                  </a:prstGeom>
                  <a:noFill/>
                  <a:ln w="9525">
                    <a:noFill/>
                    <a:miter lim="800000"/>
                    <a:headEnd/>
                    <a:tailEnd/>
                  </a:ln>
                </pic:spPr>
              </pic:pic>
            </a:graphicData>
          </a:graphic>
        </wp:anchor>
      </w:drawing>
    </w:r>
    <w:r w:rsidRPr="00D260FA">
      <w:rPr>
        <w:rFonts w:ascii="Arial" w:hAnsi="Arial" w:cs="Arial"/>
        <w:b/>
        <w:sz w:val="32"/>
        <w:szCs w:val="32"/>
      </w:rPr>
      <w:t>G</w:t>
    </w:r>
    <w:r>
      <w:rPr>
        <w:rFonts w:ascii="Arial" w:hAnsi="Arial" w:cs="Arial"/>
        <w:b/>
        <w:sz w:val="32"/>
        <w:szCs w:val="32"/>
      </w:rPr>
      <w:t xml:space="preserve"> </w:t>
    </w:r>
    <w:r w:rsidRPr="00D260FA">
      <w:rPr>
        <w:rFonts w:ascii="Arial" w:hAnsi="Arial" w:cs="Arial"/>
        <w:b/>
        <w:sz w:val="32"/>
        <w:szCs w:val="32"/>
      </w:rPr>
      <w:t>M</w:t>
    </w:r>
    <w:r>
      <w:rPr>
        <w:rFonts w:ascii="Arial" w:hAnsi="Arial" w:cs="Arial"/>
        <w:b/>
        <w:sz w:val="32"/>
        <w:szCs w:val="32"/>
      </w:rPr>
      <w:t xml:space="preserve"> </w:t>
    </w:r>
    <w:r w:rsidRPr="00D260FA">
      <w:rPr>
        <w:rFonts w:ascii="Arial" w:hAnsi="Arial" w:cs="Arial"/>
        <w:b/>
        <w:sz w:val="32"/>
        <w:szCs w:val="32"/>
      </w:rPr>
      <w:t>I</w:t>
    </w:r>
    <w:r>
      <w:rPr>
        <w:rFonts w:ascii="Arial" w:hAnsi="Arial" w:cs="Arial"/>
        <w:b/>
        <w:sz w:val="32"/>
        <w:szCs w:val="32"/>
      </w:rPr>
      <w:t xml:space="preserve"> </w:t>
    </w:r>
    <w:r w:rsidRPr="00D260FA">
      <w:rPr>
        <w:rFonts w:ascii="Arial" w:hAnsi="Arial" w:cs="Arial"/>
        <w:b/>
        <w:sz w:val="32"/>
        <w:szCs w:val="32"/>
      </w:rPr>
      <w:t>N</w:t>
    </w:r>
    <w:r>
      <w:rPr>
        <w:rFonts w:ascii="Arial" w:hAnsi="Arial" w:cs="Arial"/>
        <w:b/>
        <w:sz w:val="32"/>
        <w:szCs w:val="32"/>
      </w:rPr>
      <w:t xml:space="preserve"> </w:t>
    </w:r>
    <w:r w:rsidRPr="00D260FA">
      <w:rPr>
        <w:rFonts w:ascii="Arial" w:hAnsi="Arial" w:cs="Arial"/>
        <w:b/>
        <w:sz w:val="32"/>
        <w:szCs w:val="32"/>
      </w:rPr>
      <w:t>A</w:t>
    </w:r>
    <w:r>
      <w:rPr>
        <w:rFonts w:ascii="Arial" w:hAnsi="Arial" w:cs="Arial"/>
        <w:b/>
        <w:sz w:val="32"/>
        <w:szCs w:val="32"/>
      </w:rPr>
      <w:t xml:space="preserve">  M </w:t>
    </w:r>
    <w:r w:rsidRPr="00D260FA">
      <w:rPr>
        <w:rFonts w:ascii="Arial" w:hAnsi="Arial" w:cs="Arial"/>
        <w:b/>
        <w:sz w:val="32"/>
        <w:szCs w:val="32"/>
      </w:rPr>
      <w:t>I</w:t>
    </w:r>
    <w:r>
      <w:rPr>
        <w:rFonts w:ascii="Arial" w:hAnsi="Arial" w:cs="Arial"/>
        <w:b/>
        <w:sz w:val="32"/>
        <w:szCs w:val="32"/>
      </w:rPr>
      <w:t xml:space="preserve"> </w:t>
    </w:r>
    <w:r w:rsidRPr="00D260FA">
      <w:rPr>
        <w:rFonts w:ascii="Arial" w:hAnsi="Arial" w:cs="Arial"/>
        <w:b/>
        <w:sz w:val="32"/>
        <w:szCs w:val="32"/>
      </w:rPr>
      <w:t>E</w:t>
    </w:r>
    <w:r>
      <w:rPr>
        <w:rFonts w:ascii="Arial" w:hAnsi="Arial" w:cs="Arial"/>
        <w:b/>
        <w:sz w:val="32"/>
        <w:szCs w:val="32"/>
      </w:rPr>
      <w:t xml:space="preserve"> </w:t>
    </w:r>
    <w:r w:rsidRPr="00D260FA">
      <w:rPr>
        <w:rFonts w:ascii="Arial" w:hAnsi="Arial" w:cs="Arial"/>
        <w:b/>
        <w:sz w:val="32"/>
        <w:szCs w:val="32"/>
      </w:rPr>
      <w:t>R</w:t>
    </w:r>
    <w:r>
      <w:rPr>
        <w:rFonts w:ascii="Arial" w:hAnsi="Arial" w:cs="Arial"/>
        <w:b/>
        <w:sz w:val="32"/>
        <w:szCs w:val="32"/>
      </w:rPr>
      <w:t xml:space="preserve"> </w:t>
    </w:r>
    <w:r w:rsidRPr="00D260FA">
      <w:rPr>
        <w:rFonts w:ascii="Arial" w:hAnsi="Arial" w:cs="Arial"/>
        <w:b/>
        <w:sz w:val="32"/>
        <w:szCs w:val="32"/>
      </w:rPr>
      <w:t>O</w:t>
    </w:r>
    <w:r>
      <w:rPr>
        <w:rFonts w:ascii="Arial" w:hAnsi="Arial" w:cs="Arial"/>
        <w:b/>
        <w:sz w:val="32"/>
        <w:szCs w:val="32"/>
      </w:rPr>
      <w:t xml:space="preserve"> </w:t>
    </w:r>
    <w:r w:rsidRPr="00D260FA">
      <w:rPr>
        <w:rFonts w:ascii="Arial" w:hAnsi="Arial" w:cs="Arial"/>
        <w:b/>
        <w:sz w:val="32"/>
        <w:szCs w:val="32"/>
      </w:rPr>
      <w:t>S</w:t>
    </w:r>
    <w:r>
      <w:rPr>
        <w:rFonts w:ascii="Arial" w:hAnsi="Arial" w:cs="Arial"/>
        <w:b/>
        <w:sz w:val="32"/>
        <w:szCs w:val="32"/>
      </w:rPr>
      <w:t xml:space="preserve"> </w:t>
    </w:r>
    <w:r w:rsidRPr="00D260FA">
      <w:rPr>
        <w:rFonts w:ascii="Arial" w:hAnsi="Arial" w:cs="Arial"/>
        <w:b/>
        <w:sz w:val="32"/>
        <w:szCs w:val="32"/>
      </w:rPr>
      <w:t>Z</w:t>
    </w:r>
    <w:r>
      <w:rPr>
        <w:rFonts w:ascii="Arial" w:hAnsi="Arial" w:cs="Arial"/>
        <w:b/>
        <w:sz w:val="32"/>
        <w:szCs w:val="32"/>
      </w:rPr>
      <w:t xml:space="preserve"> </w:t>
    </w:r>
    <w:r w:rsidRPr="00D260FA">
      <w:rPr>
        <w:rFonts w:ascii="Arial" w:hAnsi="Arial" w:cs="Arial"/>
        <w:b/>
        <w:sz w:val="32"/>
        <w:szCs w:val="32"/>
      </w:rPr>
      <w:t>Ó</w:t>
    </w:r>
    <w:r>
      <w:rPr>
        <w:rFonts w:ascii="Arial" w:hAnsi="Arial" w:cs="Arial"/>
        <w:b/>
        <w:sz w:val="32"/>
        <w:szCs w:val="32"/>
      </w:rPr>
      <w:t xml:space="preserve"> </w:t>
    </w:r>
    <w:r w:rsidRPr="00D260FA">
      <w:rPr>
        <w:rFonts w:ascii="Arial" w:hAnsi="Arial" w:cs="Arial"/>
        <w:b/>
        <w:sz w:val="32"/>
        <w:szCs w:val="32"/>
      </w:rPr>
      <w:t>W</w:t>
    </w:r>
  </w:p>
  <w:p w:rsidR="00270A0A" w:rsidRPr="00FA0AA4" w:rsidRDefault="00270A0A" w:rsidP="0003538B">
    <w:pPr>
      <w:pStyle w:val="Nagwek"/>
      <w:jc w:val="center"/>
      <w:rPr>
        <w:rFonts w:ascii="Arial" w:hAnsi="Arial" w:cs="Arial"/>
        <w:b/>
        <w:sz w:val="16"/>
        <w:szCs w:val="16"/>
      </w:rPr>
    </w:pPr>
    <w:r w:rsidRPr="00FA0AA4">
      <w:rPr>
        <w:rFonts w:ascii="Arial" w:hAnsi="Arial" w:cs="Arial"/>
        <w:b/>
        <w:sz w:val="16"/>
        <w:szCs w:val="16"/>
      </w:rPr>
      <w:t>Pl. Niepodległości 1, 58 – 350 Mieroszów</w:t>
    </w:r>
  </w:p>
  <w:p w:rsidR="00270A0A" w:rsidRPr="00820DA4" w:rsidRDefault="00270A0A" w:rsidP="0003538B">
    <w:pPr>
      <w:pStyle w:val="Nagwek"/>
      <w:tabs>
        <w:tab w:val="left" w:pos="2235"/>
      </w:tabs>
      <w:jc w:val="center"/>
      <w:rPr>
        <w:rFonts w:ascii="Arial" w:hAnsi="Arial" w:cs="Arial"/>
        <w:sz w:val="20"/>
        <w:szCs w:val="20"/>
      </w:rPr>
    </w:pPr>
    <w:r w:rsidRPr="00820DA4">
      <w:rPr>
        <w:rFonts w:ascii="Arial" w:hAnsi="Arial" w:cs="Arial"/>
        <w:sz w:val="20"/>
        <w:szCs w:val="20"/>
      </w:rPr>
      <w:t xml:space="preserve">e-mail: </w:t>
    </w:r>
    <w:hyperlink r:id="rId2" w:history="1">
      <w:r w:rsidRPr="00820DA4">
        <w:rPr>
          <w:rStyle w:val="Hipercze"/>
          <w:rFonts w:ascii="Arial" w:hAnsi="Arial" w:cs="Arial"/>
          <w:b/>
          <w:i/>
          <w:sz w:val="20"/>
          <w:szCs w:val="20"/>
        </w:rPr>
        <w:t>urzad@mieroszow.pl</w:t>
      </w:r>
    </w:hyperlink>
  </w:p>
  <w:p w:rsidR="00270A0A" w:rsidRDefault="00270A0A" w:rsidP="0003538B">
    <w:pPr>
      <w:pStyle w:val="Nagwek"/>
    </w:pPr>
    <w:r w:rsidRPr="00C479E4">
      <w:rPr>
        <w:rFonts w:ascii="Arial" w:hAnsi="Arial" w:cs="Arial"/>
        <w:b/>
        <w:sz w:val="20"/>
        <w:szCs w:val="20"/>
      </w:rPr>
      <w:t xml:space="preserve">                                      </w:t>
    </w:r>
    <w:proofErr w:type="spellStart"/>
    <w:r>
      <w:rPr>
        <w:rFonts w:ascii="Arial" w:hAnsi="Arial" w:cs="Arial"/>
        <w:b/>
        <w:sz w:val="20"/>
        <w:szCs w:val="20"/>
        <w:lang w:val="en-US"/>
      </w:rPr>
      <w:t>t</w:t>
    </w:r>
    <w:r w:rsidRPr="004A3703">
      <w:rPr>
        <w:rFonts w:ascii="Arial" w:hAnsi="Arial" w:cs="Arial"/>
        <w:b/>
        <w:sz w:val="20"/>
        <w:szCs w:val="20"/>
        <w:lang w:val="en-US"/>
      </w:rPr>
      <w:t>el</w:t>
    </w:r>
    <w:proofErr w:type="spellEnd"/>
    <w:r w:rsidRPr="004A3703">
      <w:rPr>
        <w:rFonts w:ascii="Arial" w:hAnsi="Arial" w:cs="Arial"/>
        <w:b/>
        <w:sz w:val="20"/>
        <w:szCs w:val="20"/>
        <w:lang w:val="en-US"/>
      </w:rPr>
      <w:t>: 0048 74 8494 300, fax: 0048 74 84</w:t>
    </w:r>
    <w:r>
      <w:rPr>
        <w:rFonts w:ascii="Arial" w:hAnsi="Arial" w:cs="Arial"/>
        <w:b/>
        <w:sz w:val="20"/>
        <w:szCs w:val="20"/>
        <w:lang w:val="en-US"/>
      </w:rPr>
      <w:t>94 323</w:t>
    </w:r>
    <w:r w:rsidR="00A6072B">
      <w:pict>
        <v:rect id="_x0000_i1026" style="width:0;height:1.5pt" o:hralign="center" o:hrstd="t" o:hr="t" fillcolor="#aca899"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00000005"/>
    <w:name w:val="WW8Num5"/>
    <w:lvl w:ilvl="0">
      <w:start w:val="1"/>
      <w:numFmt w:val="decimal"/>
      <w:lvlText w:val="%1."/>
      <w:lvlJc w:val="left"/>
      <w:pPr>
        <w:tabs>
          <w:tab w:val="num" w:pos="363"/>
        </w:tabs>
        <w:ind w:left="363" w:hanging="34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
    <w:nsid w:val="00000006"/>
    <w:multiLevelType w:val="multilevel"/>
    <w:tmpl w:val="3EAA66CE"/>
    <w:name w:val="WW8Num6"/>
    <w:lvl w:ilvl="0">
      <w:start w:val="1"/>
      <w:numFmt w:val="decimal"/>
      <w:lvlText w:val="%1)"/>
      <w:lvlJc w:val="left"/>
      <w:pPr>
        <w:tabs>
          <w:tab w:val="num" w:pos="363"/>
        </w:tabs>
        <w:ind w:left="363" w:hanging="34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3">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C"/>
    <w:multiLevelType w:val="multilevel"/>
    <w:tmpl w:val="0000001C"/>
    <w:name w:val="WW8Num28"/>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lowerLetter"/>
      <w:lvlText w:val="%3)"/>
      <w:lvlJc w:val="left"/>
      <w:pPr>
        <w:tabs>
          <w:tab w:val="num" w:pos="1191"/>
        </w:tabs>
        <w:ind w:left="1191" w:hanging="397"/>
      </w:pPr>
    </w:lvl>
    <w:lvl w:ilvl="3">
      <w:start w:val="1"/>
      <w:numFmt w:val="bullet"/>
      <w:lvlText w:val=""/>
      <w:lvlJc w:val="left"/>
      <w:pPr>
        <w:tabs>
          <w:tab w:val="num" w:pos="1588"/>
        </w:tabs>
        <w:ind w:left="1588" w:hanging="397"/>
      </w:pPr>
      <w:rPr>
        <w:rFonts w:ascii="Symbol" w:hAnsi="Symbol" w:cs="Symbol"/>
        <w:color w:val="auto"/>
      </w:r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5">
    <w:nsid w:val="04572623"/>
    <w:multiLevelType w:val="hybridMultilevel"/>
    <w:tmpl w:val="35CEAB3E"/>
    <w:lvl w:ilvl="0" w:tplc="F1EED68A">
      <w:start w:val="1"/>
      <w:numFmt w:val="decimal"/>
      <w:lvlText w:val="%1."/>
      <w:lvlJc w:val="left"/>
      <w:pPr>
        <w:ind w:left="36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466268"/>
    <w:multiLevelType w:val="hybridMultilevel"/>
    <w:tmpl w:val="840C3984"/>
    <w:lvl w:ilvl="0" w:tplc="EEEC75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7284A8A"/>
    <w:multiLevelType w:val="hybridMultilevel"/>
    <w:tmpl w:val="912238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6B0B8A"/>
    <w:multiLevelType w:val="hybridMultilevel"/>
    <w:tmpl w:val="A830A5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455CC1"/>
    <w:multiLevelType w:val="hybridMultilevel"/>
    <w:tmpl w:val="4CFCEA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6BF5D92"/>
    <w:multiLevelType w:val="hybridMultilevel"/>
    <w:tmpl w:val="E8E4EF90"/>
    <w:lvl w:ilvl="0" w:tplc="8326EEBA">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7B41C6F"/>
    <w:multiLevelType w:val="hybridMultilevel"/>
    <w:tmpl w:val="FF2262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7F54C7B"/>
    <w:multiLevelType w:val="hybridMultilevel"/>
    <w:tmpl w:val="7E24C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A7060FF"/>
    <w:multiLevelType w:val="hybridMultilevel"/>
    <w:tmpl w:val="00227C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DA86A02"/>
    <w:multiLevelType w:val="hybridMultilevel"/>
    <w:tmpl w:val="20B056C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nsid w:val="226E7C8D"/>
    <w:multiLevelType w:val="hybridMultilevel"/>
    <w:tmpl w:val="EE6401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251F3E3A"/>
    <w:multiLevelType w:val="hybridMultilevel"/>
    <w:tmpl w:val="D5A259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7AC3B82"/>
    <w:multiLevelType w:val="hybridMultilevel"/>
    <w:tmpl w:val="57CA52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9D331EC"/>
    <w:multiLevelType w:val="hybridMultilevel"/>
    <w:tmpl w:val="BA5E1A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8568F0"/>
    <w:multiLevelType w:val="hybridMultilevel"/>
    <w:tmpl w:val="FF841EE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2B1F10DD"/>
    <w:multiLevelType w:val="hybridMultilevel"/>
    <w:tmpl w:val="C180C860"/>
    <w:lvl w:ilvl="0" w:tplc="8326EEBA">
      <w:start w:val="1"/>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E4007C3"/>
    <w:multiLevelType w:val="hybridMultilevel"/>
    <w:tmpl w:val="A7C606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F311733"/>
    <w:multiLevelType w:val="hybridMultilevel"/>
    <w:tmpl w:val="921A774E"/>
    <w:lvl w:ilvl="0" w:tplc="760C3A1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32D0ED3"/>
    <w:multiLevelType w:val="hybridMultilevel"/>
    <w:tmpl w:val="7F08CF5E"/>
    <w:lvl w:ilvl="0" w:tplc="DD42AD36">
      <w:start w:val="1"/>
      <w:numFmt w:val="lowerLetter"/>
      <w:lvlText w:val="%1)"/>
      <w:lvlJc w:val="left"/>
      <w:pPr>
        <w:ind w:left="720" w:hanging="360"/>
      </w:pPr>
      <w:rPr>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46A7DC1"/>
    <w:multiLevelType w:val="hybridMultilevel"/>
    <w:tmpl w:val="50E84B4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3711520F"/>
    <w:multiLevelType w:val="hybridMultilevel"/>
    <w:tmpl w:val="C26C57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466420E6"/>
    <w:multiLevelType w:val="hybridMultilevel"/>
    <w:tmpl w:val="A16AEB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49DC4F26"/>
    <w:multiLevelType w:val="hybridMultilevel"/>
    <w:tmpl w:val="3EB27CE0"/>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D9F0A5C"/>
    <w:multiLevelType w:val="multilevel"/>
    <w:tmpl w:val="0396DA9A"/>
    <w:name w:val="WW8Num42"/>
    <w:lvl w:ilvl="0">
      <w:start w:val="1"/>
      <w:numFmt w:val="decimal"/>
      <w:lvlText w:val="%1."/>
      <w:lvlJc w:val="left"/>
      <w:pPr>
        <w:tabs>
          <w:tab w:val="num" w:pos="360"/>
        </w:tabs>
        <w:ind w:left="360" w:hanging="360"/>
      </w:pPr>
      <w:rPr>
        <w:rFonts w:hint="default"/>
        <w:b w:val="0"/>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nsid w:val="515277A8"/>
    <w:multiLevelType w:val="hybridMultilevel"/>
    <w:tmpl w:val="2B70CFCC"/>
    <w:lvl w:ilvl="0" w:tplc="B5283BF8">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569679FA"/>
    <w:multiLevelType w:val="hybridMultilevel"/>
    <w:tmpl w:val="55946900"/>
    <w:name w:val="WW8Num62"/>
    <w:lvl w:ilvl="0" w:tplc="AA98003E">
      <w:start w:val="3"/>
      <w:numFmt w:val="upperRoman"/>
      <w:lvlText w:val="%1."/>
      <w:lvlJc w:val="righ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56D335F3"/>
    <w:multiLevelType w:val="hybridMultilevel"/>
    <w:tmpl w:val="F47252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8270D28"/>
    <w:multiLevelType w:val="hybridMultilevel"/>
    <w:tmpl w:val="BA386B1C"/>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3">
    <w:nsid w:val="611D5E0B"/>
    <w:multiLevelType w:val="multilevel"/>
    <w:tmpl w:val="51C67068"/>
    <w:lvl w:ilvl="0">
      <w:start w:val="1"/>
      <w:numFmt w:val="upperRoman"/>
      <w:pStyle w:val="Nagwek1"/>
      <w:lvlText w:val="Część %1."/>
      <w:lvlJc w:val="left"/>
      <w:pPr>
        <w:tabs>
          <w:tab w:val="num" w:pos="2318"/>
        </w:tabs>
        <w:ind w:left="2318" w:hanging="1418"/>
      </w:pPr>
      <w:rPr>
        <w:rFonts w:hint="default"/>
      </w:rPr>
    </w:lvl>
    <w:lvl w:ilvl="1">
      <w:start w:val="1"/>
      <w:numFmt w:val="ordinal"/>
      <w:pStyle w:val="Nagwek2"/>
      <w:lvlText w:val="%2"/>
      <w:lvlJc w:val="left"/>
      <w:pPr>
        <w:tabs>
          <w:tab w:val="num" w:pos="340"/>
        </w:tabs>
        <w:ind w:left="397" w:hanging="397"/>
      </w:pPr>
      <w:rPr>
        <w:rFonts w:ascii="Times New Roman" w:hAnsi="Times New Roman" w:hint="default"/>
        <w:b/>
        <w:i w:val="0"/>
        <w:color w:val="auto"/>
        <w:sz w:val="24"/>
        <w:szCs w:val="24"/>
        <w:u w:val="none"/>
      </w:rPr>
    </w:lvl>
    <w:lvl w:ilvl="2">
      <w:start w:val="1"/>
      <w:numFmt w:val="ordinal"/>
      <w:pStyle w:val="Nagwek3"/>
      <w:lvlText w:val="%2%3"/>
      <w:lvlJc w:val="left"/>
      <w:pPr>
        <w:tabs>
          <w:tab w:val="num" w:pos="993"/>
        </w:tabs>
        <w:ind w:left="1050" w:hanging="624"/>
      </w:pPr>
      <w:rPr>
        <w:rFonts w:ascii="Times New Roman" w:hAnsi="Times New Roman" w:hint="default"/>
        <w:b w:val="0"/>
        <w:i w:val="0"/>
        <w:sz w:val="24"/>
        <w:szCs w:val="24"/>
      </w:rPr>
    </w:lvl>
    <w:lvl w:ilvl="3">
      <w:start w:val="1"/>
      <w:numFmt w:val="ordinal"/>
      <w:pStyle w:val="Nagwek4"/>
      <w:lvlText w:val="%2%3%4"/>
      <w:lvlJc w:val="left"/>
      <w:pPr>
        <w:tabs>
          <w:tab w:val="num" w:pos="1106"/>
        </w:tabs>
        <w:ind w:left="1106" w:hanging="680"/>
      </w:pPr>
      <w:rPr>
        <w:rFonts w:ascii="Times New Roman" w:hAnsi="Times New Roman" w:hint="default"/>
        <w:b w:val="0"/>
        <w:i w:val="0"/>
        <w:sz w:val="24"/>
        <w:szCs w:val="24"/>
      </w:rPr>
    </w:lvl>
    <w:lvl w:ilvl="4">
      <w:start w:val="1"/>
      <w:numFmt w:val="lowerLetter"/>
      <w:pStyle w:val="Nagwek5"/>
      <w:lvlText w:val="%5)"/>
      <w:lvlJc w:val="left"/>
      <w:pPr>
        <w:tabs>
          <w:tab w:val="num" w:pos="300"/>
        </w:tabs>
        <w:ind w:left="640" w:hanging="340"/>
      </w:pPr>
      <w:rPr>
        <w:rFonts w:ascii="Times New Roman" w:hAnsi="Times New Roman" w:hint="default"/>
        <w:b w:val="0"/>
        <w:i w:val="0"/>
        <w:sz w:val="24"/>
        <w:szCs w:val="24"/>
      </w:rPr>
    </w:lvl>
    <w:lvl w:ilvl="5">
      <w:start w:val="1"/>
      <w:numFmt w:val="bullet"/>
      <w:pStyle w:val="Nagwek6"/>
      <w:lvlText w:val="–"/>
      <w:lvlJc w:val="left"/>
      <w:pPr>
        <w:tabs>
          <w:tab w:val="num" w:pos="1531"/>
        </w:tabs>
        <w:ind w:left="1531" w:hanging="284"/>
      </w:pPr>
      <w:rPr>
        <w:rFonts w:ascii="Times New Roman" w:hAnsi="Times New Roman" w:cs="Times New Roman" w:hint="default"/>
      </w:rPr>
    </w:lvl>
    <w:lvl w:ilvl="6">
      <w:start w:val="1"/>
      <w:numFmt w:val="none"/>
      <w:lvlText w:val="%7"/>
      <w:lvlJc w:val="right"/>
      <w:pPr>
        <w:tabs>
          <w:tab w:val="num" w:pos="9801"/>
        </w:tabs>
        <w:ind w:left="9801" w:hanging="288"/>
      </w:pPr>
      <w:rPr>
        <w:rFonts w:hint="default"/>
      </w:rPr>
    </w:lvl>
    <w:lvl w:ilvl="7">
      <w:start w:val="1"/>
      <w:numFmt w:val="none"/>
      <w:lvlText w:val="%8"/>
      <w:lvlJc w:val="left"/>
      <w:pPr>
        <w:tabs>
          <w:tab w:val="num" w:pos="9945"/>
        </w:tabs>
        <w:ind w:left="9945" w:hanging="432"/>
      </w:pPr>
      <w:rPr>
        <w:rFonts w:hint="default"/>
      </w:rPr>
    </w:lvl>
    <w:lvl w:ilvl="8">
      <w:start w:val="1"/>
      <w:numFmt w:val="none"/>
      <w:lvlText w:val="%9"/>
      <w:lvlJc w:val="right"/>
      <w:pPr>
        <w:tabs>
          <w:tab w:val="num" w:pos="10089"/>
        </w:tabs>
        <w:ind w:left="10089" w:hanging="144"/>
      </w:pPr>
      <w:rPr>
        <w:rFonts w:hint="default"/>
      </w:rPr>
    </w:lvl>
  </w:abstractNum>
  <w:abstractNum w:abstractNumId="34">
    <w:nsid w:val="743B5CD6"/>
    <w:multiLevelType w:val="hybridMultilevel"/>
    <w:tmpl w:val="6FEE6FC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nsid w:val="77C33EB3"/>
    <w:multiLevelType w:val="hybridMultilevel"/>
    <w:tmpl w:val="36D86DAA"/>
    <w:lvl w:ilvl="0" w:tplc="53DC9710">
      <w:start w:val="1"/>
      <w:numFmt w:val="decimal"/>
      <w:lvlText w:val="%1."/>
      <w:lvlJc w:val="left"/>
      <w:pPr>
        <w:ind w:left="360" w:hanging="360"/>
      </w:pPr>
      <w:rPr>
        <w:rFonts w:ascii="Times New Roman" w:hAnsi="Times New Roman" w:cs="Times New Roman"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AF7294A"/>
    <w:multiLevelType w:val="hybridMultilevel"/>
    <w:tmpl w:val="4CF612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D31127F"/>
    <w:multiLevelType w:val="hybridMultilevel"/>
    <w:tmpl w:val="D36ECD58"/>
    <w:lvl w:ilvl="0" w:tplc="D5C09E9E">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35"/>
  </w:num>
  <w:num w:numId="2">
    <w:abstractNumId w:val="26"/>
  </w:num>
  <w:num w:numId="3">
    <w:abstractNumId w:val="33"/>
  </w:num>
  <w:num w:numId="4">
    <w:abstractNumId w:val="29"/>
  </w:num>
  <w:num w:numId="5">
    <w:abstractNumId w:val="19"/>
  </w:num>
  <w:num w:numId="6">
    <w:abstractNumId w:val="21"/>
  </w:num>
  <w:num w:numId="7">
    <w:abstractNumId w:val="18"/>
  </w:num>
  <w:num w:numId="8">
    <w:abstractNumId w:val="20"/>
  </w:num>
  <w:num w:numId="9">
    <w:abstractNumId w:val="24"/>
  </w:num>
  <w:num w:numId="10">
    <w:abstractNumId w:val="14"/>
  </w:num>
  <w:num w:numId="11">
    <w:abstractNumId w:val="34"/>
  </w:num>
  <w:num w:numId="12">
    <w:abstractNumId w:val="5"/>
  </w:num>
  <w:num w:numId="13">
    <w:abstractNumId w:val="17"/>
  </w:num>
  <w:num w:numId="14">
    <w:abstractNumId w:val="16"/>
  </w:num>
  <w:num w:numId="15">
    <w:abstractNumId w:val="22"/>
  </w:num>
  <w:num w:numId="16">
    <w:abstractNumId w:val="37"/>
  </w:num>
  <w:num w:numId="17">
    <w:abstractNumId w:val="28"/>
  </w:num>
  <w:num w:numId="18">
    <w:abstractNumId w:val="4"/>
  </w:num>
  <w:num w:numId="19">
    <w:abstractNumId w:val="8"/>
  </w:num>
  <w:num w:numId="20">
    <w:abstractNumId w:val="32"/>
  </w:num>
  <w:num w:numId="21">
    <w:abstractNumId w:val="36"/>
  </w:num>
  <w:num w:numId="22">
    <w:abstractNumId w:val="3"/>
  </w:num>
  <w:num w:numId="23">
    <w:abstractNumId w:val="23"/>
  </w:num>
  <w:num w:numId="24">
    <w:abstractNumId w:val="27"/>
  </w:num>
  <w:num w:numId="25">
    <w:abstractNumId w:val="11"/>
  </w:num>
  <w:num w:numId="26">
    <w:abstractNumId w:val="31"/>
  </w:num>
  <w:num w:numId="27">
    <w:abstractNumId w:val="7"/>
  </w:num>
  <w:num w:numId="28">
    <w:abstractNumId w:val="13"/>
  </w:num>
  <w:num w:numId="29">
    <w:abstractNumId w:val="12"/>
  </w:num>
  <w:num w:numId="30">
    <w:abstractNumId w:val="9"/>
  </w:num>
  <w:num w:numId="31">
    <w:abstractNumId w:val="6"/>
  </w:num>
  <w:num w:numId="32">
    <w:abstractNumId w:val="25"/>
  </w:num>
  <w:num w:numId="33">
    <w:abstractNumId w:val="10"/>
  </w:num>
  <w:num w:numId="34">
    <w:abstractNumId w:val="1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stylePaneFormatFilter w:val="3F01"/>
  <w:defaultTabStop w:val="709"/>
  <w:hyphenationZone w:val="425"/>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7D60A7"/>
    <w:rsid w:val="0000229E"/>
    <w:rsid w:val="00002747"/>
    <w:rsid w:val="000068C1"/>
    <w:rsid w:val="00011DCB"/>
    <w:rsid w:val="00013B80"/>
    <w:rsid w:val="0002086B"/>
    <w:rsid w:val="00024210"/>
    <w:rsid w:val="00024816"/>
    <w:rsid w:val="00026879"/>
    <w:rsid w:val="0003538B"/>
    <w:rsid w:val="00062CE9"/>
    <w:rsid w:val="00063A83"/>
    <w:rsid w:val="00063B35"/>
    <w:rsid w:val="000724C8"/>
    <w:rsid w:val="00073BB9"/>
    <w:rsid w:val="00074940"/>
    <w:rsid w:val="00081D43"/>
    <w:rsid w:val="00083603"/>
    <w:rsid w:val="00084BE9"/>
    <w:rsid w:val="000938DD"/>
    <w:rsid w:val="000943DD"/>
    <w:rsid w:val="0009699F"/>
    <w:rsid w:val="000A1DEF"/>
    <w:rsid w:val="000A4193"/>
    <w:rsid w:val="000B32E5"/>
    <w:rsid w:val="000B352A"/>
    <w:rsid w:val="000B41FD"/>
    <w:rsid w:val="000B6D6F"/>
    <w:rsid w:val="000C4E22"/>
    <w:rsid w:val="000C538F"/>
    <w:rsid w:val="000C6281"/>
    <w:rsid w:val="000D2D50"/>
    <w:rsid w:val="000E4B19"/>
    <w:rsid w:val="000F30A3"/>
    <w:rsid w:val="00101A7F"/>
    <w:rsid w:val="00110C1A"/>
    <w:rsid w:val="001215B5"/>
    <w:rsid w:val="0013270B"/>
    <w:rsid w:val="00136CD8"/>
    <w:rsid w:val="00137386"/>
    <w:rsid w:val="00147E96"/>
    <w:rsid w:val="00154F8F"/>
    <w:rsid w:val="00156782"/>
    <w:rsid w:val="00160BEA"/>
    <w:rsid w:val="001618CB"/>
    <w:rsid w:val="001631B6"/>
    <w:rsid w:val="00163761"/>
    <w:rsid w:val="0016520B"/>
    <w:rsid w:val="0017692B"/>
    <w:rsid w:val="0019206A"/>
    <w:rsid w:val="00192EFC"/>
    <w:rsid w:val="00193A4A"/>
    <w:rsid w:val="00194B01"/>
    <w:rsid w:val="001A0F27"/>
    <w:rsid w:val="001A1CD3"/>
    <w:rsid w:val="001A2121"/>
    <w:rsid w:val="001A3D99"/>
    <w:rsid w:val="001B3119"/>
    <w:rsid w:val="001B7D33"/>
    <w:rsid w:val="001C4263"/>
    <w:rsid w:val="001C6D17"/>
    <w:rsid w:val="001D5A95"/>
    <w:rsid w:val="001D608C"/>
    <w:rsid w:val="001D7787"/>
    <w:rsid w:val="001E12E7"/>
    <w:rsid w:val="001E49CD"/>
    <w:rsid w:val="001E7032"/>
    <w:rsid w:val="001F1785"/>
    <w:rsid w:val="001F578F"/>
    <w:rsid w:val="00200D78"/>
    <w:rsid w:val="002041B2"/>
    <w:rsid w:val="00221523"/>
    <w:rsid w:val="002249AC"/>
    <w:rsid w:val="00232EC1"/>
    <w:rsid w:val="00234B33"/>
    <w:rsid w:val="00234FBB"/>
    <w:rsid w:val="00245142"/>
    <w:rsid w:val="0024604C"/>
    <w:rsid w:val="002474F0"/>
    <w:rsid w:val="002514A5"/>
    <w:rsid w:val="002605C7"/>
    <w:rsid w:val="00266ACF"/>
    <w:rsid w:val="00270A0A"/>
    <w:rsid w:val="00271952"/>
    <w:rsid w:val="00272EB1"/>
    <w:rsid w:val="00273A56"/>
    <w:rsid w:val="00287A85"/>
    <w:rsid w:val="002B79BF"/>
    <w:rsid w:val="002C163A"/>
    <w:rsid w:val="002D2DFB"/>
    <w:rsid w:val="002D35BE"/>
    <w:rsid w:val="002E09D6"/>
    <w:rsid w:val="002F4A8D"/>
    <w:rsid w:val="003019F6"/>
    <w:rsid w:val="00302423"/>
    <w:rsid w:val="00312EA9"/>
    <w:rsid w:val="00322086"/>
    <w:rsid w:val="00332290"/>
    <w:rsid w:val="003333E0"/>
    <w:rsid w:val="003562D7"/>
    <w:rsid w:val="003670AD"/>
    <w:rsid w:val="00367C26"/>
    <w:rsid w:val="00370FBB"/>
    <w:rsid w:val="00380110"/>
    <w:rsid w:val="00394AF1"/>
    <w:rsid w:val="003A48B9"/>
    <w:rsid w:val="003B07B8"/>
    <w:rsid w:val="003B29D2"/>
    <w:rsid w:val="003B5119"/>
    <w:rsid w:val="003C5802"/>
    <w:rsid w:val="004001DD"/>
    <w:rsid w:val="00406EE8"/>
    <w:rsid w:val="00407D87"/>
    <w:rsid w:val="00416E2B"/>
    <w:rsid w:val="00417A9B"/>
    <w:rsid w:val="00420B61"/>
    <w:rsid w:val="004252AF"/>
    <w:rsid w:val="00426DA5"/>
    <w:rsid w:val="004338D6"/>
    <w:rsid w:val="00445691"/>
    <w:rsid w:val="00450727"/>
    <w:rsid w:val="004510E7"/>
    <w:rsid w:val="00452510"/>
    <w:rsid w:val="0045488F"/>
    <w:rsid w:val="00480095"/>
    <w:rsid w:val="004921DA"/>
    <w:rsid w:val="004947CE"/>
    <w:rsid w:val="00495DED"/>
    <w:rsid w:val="00496FBB"/>
    <w:rsid w:val="004A1B44"/>
    <w:rsid w:val="004B4929"/>
    <w:rsid w:val="004B763D"/>
    <w:rsid w:val="004C267D"/>
    <w:rsid w:val="004C5470"/>
    <w:rsid w:val="004C5CFA"/>
    <w:rsid w:val="004D2034"/>
    <w:rsid w:val="004E3206"/>
    <w:rsid w:val="004F169B"/>
    <w:rsid w:val="00504894"/>
    <w:rsid w:val="00523810"/>
    <w:rsid w:val="005277AE"/>
    <w:rsid w:val="005277F6"/>
    <w:rsid w:val="00533713"/>
    <w:rsid w:val="0053427B"/>
    <w:rsid w:val="00534F1D"/>
    <w:rsid w:val="005455A3"/>
    <w:rsid w:val="00546C02"/>
    <w:rsid w:val="00553619"/>
    <w:rsid w:val="0056279D"/>
    <w:rsid w:val="0058332D"/>
    <w:rsid w:val="00584788"/>
    <w:rsid w:val="00592871"/>
    <w:rsid w:val="00593A97"/>
    <w:rsid w:val="005A2F73"/>
    <w:rsid w:val="005A52E5"/>
    <w:rsid w:val="005A5793"/>
    <w:rsid w:val="005A7056"/>
    <w:rsid w:val="005A72FA"/>
    <w:rsid w:val="005B1F32"/>
    <w:rsid w:val="005B36FA"/>
    <w:rsid w:val="005B50B2"/>
    <w:rsid w:val="005C1728"/>
    <w:rsid w:val="005E009E"/>
    <w:rsid w:val="005E7C26"/>
    <w:rsid w:val="00601D64"/>
    <w:rsid w:val="00614E53"/>
    <w:rsid w:val="00615752"/>
    <w:rsid w:val="00623B8F"/>
    <w:rsid w:val="006325B3"/>
    <w:rsid w:val="00634E4C"/>
    <w:rsid w:val="00634F39"/>
    <w:rsid w:val="00661314"/>
    <w:rsid w:val="00671674"/>
    <w:rsid w:val="00672322"/>
    <w:rsid w:val="00674EF4"/>
    <w:rsid w:val="00676929"/>
    <w:rsid w:val="00684BBF"/>
    <w:rsid w:val="006A6425"/>
    <w:rsid w:val="006A7B4D"/>
    <w:rsid w:val="006B0C30"/>
    <w:rsid w:val="006B2EFF"/>
    <w:rsid w:val="006B7C37"/>
    <w:rsid w:val="006C367A"/>
    <w:rsid w:val="006C563B"/>
    <w:rsid w:val="006C5E02"/>
    <w:rsid w:val="006F098F"/>
    <w:rsid w:val="006F4068"/>
    <w:rsid w:val="00712864"/>
    <w:rsid w:val="00715599"/>
    <w:rsid w:val="00722F23"/>
    <w:rsid w:val="00727381"/>
    <w:rsid w:val="007274FB"/>
    <w:rsid w:val="00732597"/>
    <w:rsid w:val="00732BEB"/>
    <w:rsid w:val="007341FC"/>
    <w:rsid w:val="00741614"/>
    <w:rsid w:val="00745358"/>
    <w:rsid w:val="0075109D"/>
    <w:rsid w:val="00751E59"/>
    <w:rsid w:val="00761DE9"/>
    <w:rsid w:val="007627A6"/>
    <w:rsid w:val="0077201C"/>
    <w:rsid w:val="007732DA"/>
    <w:rsid w:val="00774F2C"/>
    <w:rsid w:val="0079114D"/>
    <w:rsid w:val="007C22A8"/>
    <w:rsid w:val="007C350B"/>
    <w:rsid w:val="007C3DD7"/>
    <w:rsid w:val="007C72E1"/>
    <w:rsid w:val="007D2A4D"/>
    <w:rsid w:val="007D60A7"/>
    <w:rsid w:val="007F2D8D"/>
    <w:rsid w:val="007F4F22"/>
    <w:rsid w:val="007F6DE5"/>
    <w:rsid w:val="007F6FF0"/>
    <w:rsid w:val="0080118F"/>
    <w:rsid w:val="008012E3"/>
    <w:rsid w:val="008021FD"/>
    <w:rsid w:val="00802DD0"/>
    <w:rsid w:val="0081521F"/>
    <w:rsid w:val="00823033"/>
    <w:rsid w:val="00824D0B"/>
    <w:rsid w:val="008322A1"/>
    <w:rsid w:val="00833942"/>
    <w:rsid w:val="0084182B"/>
    <w:rsid w:val="00841F78"/>
    <w:rsid w:val="00846F49"/>
    <w:rsid w:val="008476BF"/>
    <w:rsid w:val="00850D3A"/>
    <w:rsid w:val="00851AD5"/>
    <w:rsid w:val="00852E21"/>
    <w:rsid w:val="00854EA7"/>
    <w:rsid w:val="00861F9D"/>
    <w:rsid w:val="008909A3"/>
    <w:rsid w:val="00891929"/>
    <w:rsid w:val="0089682C"/>
    <w:rsid w:val="008A42A0"/>
    <w:rsid w:val="008A5DB9"/>
    <w:rsid w:val="008A67D9"/>
    <w:rsid w:val="008A7F62"/>
    <w:rsid w:val="008B40DC"/>
    <w:rsid w:val="008B628F"/>
    <w:rsid w:val="008C3EAE"/>
    <w:rsid w:val="008C4ED4"/>
    <w:rsid w:val="008D7BA5"/>
    <w:rsid w:val="008E37E7"/>
    <w:rsid w:val="008E429C"/>
    <w:rsid w:val="008F4214"/>
    <w:rsid w:val="008F5A1E"/>
    <w:rsid w:val="008F6E67"/>
    <w:rsid w:val="00905A75"/>
    <w:rsid w:val="00913DEF"/>
    <w:rsid w:val="00932318"/>
    <w:rsid w:val="009417CD"/>
    <w:rsid w:val="00962863"/>
    <w:rsid w:val="00963869"/>
    <w:rsid w:val="0096619C"/>
    <w:rsid w:val="00966ADC"/>
    <w:rsid w:val="009735B7"/>
    <w:rsid w:val="00975C34"/>
    <w:rsid w:val="00982FF4"/>
    <w:rsid w:val="00983886"/>
    <w:rsid w:val="00992D02"/>
    <w:rsid w:val="009A6511"/>
    <w:rsid w:val="009B12BD"/>
    <w:rsid w:val="009B6F1E"/>
    <w:rsid w:val="009C683A"/>
    <w:rsid w:val="009E7A57"/>
    <w:rsid w:val="009F0466"/>
    <w:rsid w:val="009F2824"/>
    <w:rsid w:val="009F749E"/>
    <w:rsid w:val="00A0110F"/>
    <w:rsid w:val="00A07BB3"/>
    <w:rsid w:val="00A225AF"/>
    <w:rsid w:val="00A30756"/>
    <w:rsid w:val="00A3343E"/>
    <w:rsid w:val="00A33F9B"/>
    <w:rsid w:val="00A41BE2"/>
    <w:rsid w:val="00A41F98"/>
    <w:rsid w:val="00A420A2"/>
    <w:rsid w:val="00A46429"/>
    <w:rsid w:val="00A54182"/>
    <w:rsid w:val="00A56F6C"/>
    <w:rsid w:val="00A6072B"/>
    <w:rsid w:val="00A62297"/>
    <w:rsid w:val="00A639D7"/>
    <w:rsid w:val="00A66447"/>
    <w:rsid w:val="00A71533"/>
    <w:rsid w:val="00A7164D"/>
    <w:rsid w:val="00A74909"/>
    <w:rsid w:val="00A8073B"/>
    <w:rsid w:val="00A84830"/>
    <w:rsid w:val="00A85437"/>
    <w:rsid w:val="00A86E82"/>
    <w:rsid w:val="00A90B89"/>
    <w:rsid w:val="00A9462C"/>
    <w:rsid w:val="00AA478A"/>
    <w:rsid w:val="00AB7BB0"/>
    <w:rsid w:val="00AC30D3"/>
    <w:rsid w:val="00AD5FFA"/>
    <w:rsid w:val="00AE505D"/>
    <w:rsid w:val="00AF0E77"/>
    <w:rsid w:val="00AF2B0E"/>
    <w:rsid w:val="00AF49A1"/>
    <w:rsid w:val="00AF75A8"/>
    <w:rsid w:val="00B00A44"/>
    <w:rsid w:val="00B01744"/>
    <w:rsid w:val="00B12A22"/>
    <w:rsid w:val="00B30A88"/>
    <w:rsid w:val="00B30DA4"/>
    <w:rsid w:val="00B31103"/>
    <w:rsid w:val="00B37F9E"/>
    <w:rsid w:val="00B42BAE"/>
    <w:rsid w:val="00B47248"/>
    <w:rsid w:val="00B47C9D"/>
    <w:rsid w:val="00B506FA"/>
    <w:rsid w:val="00B51FDD"/>
    <w:rsid w:val="00B61A85"/>
    <w:rsid w:val="00B66588"/>
    <w:rsid w:val="00B77F8D"/>
    <w:rsid w:val="00B844C9"/>
    <w:rsid w:val="00B91AAA"/>
    <w:rsid w:val="00BA3F26"/>
    <w:rsid w:val="00BA6644"/>
    <w:rsid w:val="00BA7AA5"/>
    <w:rsid w:val="00BC4882"/>
    <w:rsid w:val="00BC5621"/>
    <w:rsid w:val="00BD5892"/>
    <w:rsid w:val="00C01EC1"/>
    <w:rsid w:val="00C046A2"/>
    <w:rsid w:val="00C10C5F"/>
    <w:rsid w:val="00C11AB1"/>
    <w:rsid w:val="00C16E8A"/>
    <w:rsid w:val="00C208BC"/>
    <w:rsid w:val="00C33662"/>
    <w:rsid w:val="00C33AAA"/>
    <w:rsid w:val="00C3618F"/>
    <w:rsid w:val="00C509E9"/>
    <w:rsid w:val="00C54FFA"/>
    <w:rsid w:val="00C64EBD"/>
    <w:rsid w:val="00C7066F"/>
    <w:rsid w:val="00C70E86"/>
    <w:rsid w:val="00C821F4"/>
    <w:rsid w:val="00C901FF"/>
    <w:rsid w:val="00C94159"/>
    <w:rsid w:val="00C9525D"/>
    <w:rsid w:val="00CA5498"/>
    <w:rsid w:val="00CA6092"/>
    <w:rsid w:val="00CA705C"/>
    <w:rsid w:val="00CB03F7"/>
    <w:rsid w:val="00CC01D2"/>
    <w:rsid w:val="00CC310A"/>
    <w:rsid w:val="00CC66FF"/>
    <w:rsid w:val="00CD4949"/>
    <w:rsid w:val="00CE7C12"/>
    <w:rsid w:val="00CF04D7"/>
    <w:rsid w:val="00CF3F90"/>
    <w:rsid w:val="00D04E3B"/>
    <w:rsid w:val="00D1079A"/>
    <w:rsid w:val="00D10AD1"/>
    <w:rsid w:val="00D20E0C"/>
    <w:rsid w:val="00D2101B"/>
    <w:rsid w:val="00D21437"/>
    <w:rsid w:val="00D22B2F"/>
    <w:rsid w:val="00D243C1"/>
    <w:rsid w:val="00D336E5"/>
    <w:rsid w:val="00D4546B"/>
    <w:rsid w:val="00D64116"/>
    <w:rsid w:val="00D67F5C"/>
    <w:rsid w:val="00D71B90"/>
    <w:rsid w:val="00D81C52"/>
    <w:rsid w:val="00D86A95"/>
    <w:rsid w:val="00D92E9D"/>
    <w:rsid w:val="00DA0B98"/>
    <w:rsid w:val="00DB6B66"/>
    <w:rsid w:val="00DC1BC6"/>
    <w:rsid w:val="00DD05E9"/>
    <w:rsid w:val="00DD30ED"/>
    <w:rsid w:val="00DE1979"/>
    <w:rsid w:val="00DE32E0"/>
    <w:rsid w:val="00DF65E9"/>
    <w:rsid w:val="00E0120D"/>
    <w:rsid w:val="00E25527"/>
    <w:rsid w:val="00E31829"/>
    <w:rsid w:val="00E44A41"/>
    <w:rsid w:val="00E4613E"/>
    <w:rsid w:val="00E46795"/>
    <w:rsid w:val="00E63C72"/>
    <w:rsid w:val="00E71334"/>
    <w:rsid w:val="00E71544"/>
    <w:rsid w:val="00E74EE7"/>
    <w:rsid w:val="00E81E9F"/>
    <w:rsid w:val="00E94C9D"/>
    <w:rsid w:val="00EB798B"/>
    <w:rsid w:val="00EC0EF0"/>
    <w:rsid w:val="00EC6DBA"/>
    <w:rsid w:val="00ED7A33"/>
    <w:rsid w:val="00EF7A6E"/>
    <w:rsid w:val="00F06E02"/>
    <w:rsid w:val="00F234E8"/>
    <w:rsid w:val="00F25EEF"/>
    <w:rsid w:val="00F274C4"/>
    <w:rsid w:val="00F3217C"/>
    <w:rsid w:val="00F3323B"/>
    <w:rsid w:val="00F33E96"/>
    <w:rsid w:val="00F53D85"/>
    <w:rsid w:val="00F65AC4"/>
    <w:rsid w:val="00F75CB4"/>
    <w:rsid w:val="00F80500"/>
    <w:rsid w:val="00F829AD"/>
    <w:rsid w:val="00F83873"/>
    <w:rsid w:val="00F841CE"/>
    <w:rsid w:val="00F90E67"/>
    <w:rsid w:val="00F9328E"/>
    <w:rsid w:val="00F95C03"/>
    <w:rsid w:val="00F97248"/>
    <w:rsid w:val="00FA28D8"/>
    <w:rsid w:val="00FA6326"/>
    <w:rsid w:val="00FA7D88"/>
    <w:rsid w:val="00FB50B9"/>
    <w:rsid w:val="00FD0AC3"/>
    <w:rsid w:val="00FE24CB"/>
    <w:rsid w:val="00FE5DDE"/>
    <w:rsid w:val="00FF1F4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D60A7"/>
    <w:pPr>
      <w:spacing w:after="200" w:line="276" w:lineRule="auto"/>
    </w:pPr>
    <w:rPr>
      <w:rFonts w:ascii="Calibri" w:eastAsia="Calibri" w:hAnsi="Calibri"/>
      <w:sz w:val="22"/>
      <w:szCs w:val="22"/>
      <w:lang w:eastAsia="en-US"/>
    </w:rPr>
  </w:style>
  <w:style w:type="paragraph" w:styleId="Nagwek1">
    <w:name w:val="heading 1"/>
    <w:basedOn w:val="Normalny"/>
    <w:next w:val="Normalny"/>
    <w:link w:val="Nagwek1Znak"/>
    <w:qFormat/>
    <w:rsid w:val="00D20E0C"/>
    <w:pPr>
      <w:keepNext/>
      <w:widowControl w:val="0"/>
      <w:numPr>
        <w:numId w:val="3"/>
      </w:numPr>
      <w:adjustRightInd w:val="0"/>
      <w:spacing w:before="240" w:after="240" w:line="360" w:lineRule="atLeast"/>
      <w:jc w:val="both"/>
      <w:textAlignment w:val="baseline"/>
      <w:outlineLvl w:val="0"/>
    </w:pPr>
    <w:rPr>
      <w:rFonts w:ascii="Arial" w:eastAsia="Times New Roman" w:hAnsi="Arial" w:cs="Arial"/>
      <w:b/>
      <w:bCs/>
      <w:kern w:val="32"/>
      <w:sz w:val="32"/>
      <w:szCs w:val="32"/>
      <w:lang w:eastAsia="pl-PL"/>
    </w:rPr>
  </w:style>
  <w:style w:type="paragraph" w:styleId="Nagwek2">
    <w:name w:val="heading 2"/>
    <w:aliases w:val="Podtytuł1,Podtytu³1,Podtytu31,ASAPHeading 2,Numbered - 2,h 3, ICL,Heading 2a,H2,PA Major Section,l2,Headline 2,h2,2,headi,heading2,h21,h22,21,kopregel 2,Titre m,Heading 10,Reset numbering,ICL"/>
    <w:basedOn w:val="Normalny"/>
    <w:next w:val="Normalny"/>
    <w:link w:val="Nagwek2Znak"/>
    <w:qFormat/>
    <w:rsid w:val="00D20E0C"/>
    <w:pPr>
      <w:keepNext/>
      <w:widowControl w:val="0"/>
      <w:numPr>
        <w:ilvl w:val="1"/>
        <w:numId w:val="3"/>
      </w:numPr>
      <w:adjustRightInd w:val="0"/>
      <w:spacing w:before="120" w:after="120" w:line="360" w:lineRule="atLeast"/>
      <w:jc w:val="both"/>
      <w:textAlignment w:val="baseline"/>
      <w:outlineLvl w:val="1"/>
    </w:pPr>
    <w:rPr>
      <w:rFonts w:ascii="Times New Roman" w:eastAsia="Times New Roman" w:hAnsi="Times New Roman" w:cs="Arial"/>
      <w:b/>
      <w:bCs/>
      <w:iCs/>
      <w:sz w:val="24"/>
      <w:szCs w:val="24"/>
      <w:lang w:eastAsia="pl-PL"/>
    </w:rPr>
  </w:style>
  <w:style w:type="paragraph" w:styleId="Nagwek3">
    <w:name w:val="heading 3"/>
    <w:aliases w:val="Podtytuł2,Char Char Char Char Char Char Char Char,Level 1 - 1"/>
    <w:basedOn w:val="Normalny"/>
    <w:next w:val="Normalny"/>
    <w:link w:val="Nagwek3Znak"/>
    <w:qFormat/>
    <w:rsid w:val="00D20E0C"/>
    <w:pPr>
      <w:widowControl w:val="0"/>
      <w:numPr>
        <w:ilvl w:val="2"/>
        <w:numId w:val="3"/>
      </w:numPr>
      <w:adjustRightInd w:val="0"/>
      <w:spacing w:before="60" w:after="100" w:afterAutospacing="1" w:line="360" w:lineRule="atLeast"/>
      <w:jc w:val="both"/>
      <w:textAlignment w:val="baseline"/>
      <w:outlineLvl w:val="2"/>
    </w:pPr>
    <w:rPr>
      <w:rFonts w:ascii="Times New Roman" w:eastAsia="Times New Roman" w:hAnsi="Times New Roman" w:cs="Arial"/>
      <w:bCs/>
      <w:sz w:val="24"/>
      <w:szCs w:val="24"/>
      <w:lang w:eastAsia="pl-PL"/>
    </w:rPr>
  </w:style>
  <w:style w:type="paragraph" w:styleId="Nagwek4">
    <w:name w:val="heading 4"/>
    <w:basedOn w:val="Normalny"/>
    <w:next w:val="Normalny"/>
    <w:link w:val="Nagwek4Znak"/>
    <w:qFormat/>
    <w:rsid w:val="00D20E0C"/>
    <w:pPr>
      <w:keepNext/>
      <w:widowControl w:val="0"/>
      <w:numPr>
        <w:ilvl w:val="3"/>
        <w:numId w:val="3"/>
      </w:numPr>
      <w:adjustRightInd w:val="0"/>
      <w:spacing w:before="60" w:after="100" w:afterAutospacing="1" w:line="360" w:lineRule="atLeast"/>
      <w:jc w:val="both"/>
      <w:textAlignment w:val="baseline"/>
      <w:outlineLvl w:val="3"/>
    </w:pPr>
    <w:rPr>
      <w:rFonts w:ascii="Times New Roman" w:eastAsia="Times New Roman" w:hAnsi="Times New Roman"/>
      <w:bCs/>
      <w:sz w:val="24"/>
      <w:szCs w:val="24"/>
      <w:lang w:eastAsia="pl-PL"/>
    </w:rPr>
  </w:style>
  <w:style w:type="paragraph" w:styleId="Nagwek5">
    <w:name w:val="heading 5"/>
    <w:basedOn w:val="Normalny"/>
    <w:next w:val="Normalny"/>
    <w:link w:val="Nagwek5Znak"/>
    <w:qFormat/>
    <w:rsid w:val="00D20E0C"/>
    <w:pPr>
      <w:widowControl w:val="0"/>
      <w:numPr>
        <w:ilvl w:val="4"/>
        <w:numId w:val="3"/>
      </w:numPr>
      <w:adjustRightInd w:val="0"/>
      <w:spacing w:after="60" w:line="360" w:lineRule="atLeast"/>
      <w:jc w:val="both"/>
      <w:textAlignment w:val="baseline"/>
      <w:outlineLvl w:val="4"/>
    </w:pPr>
    <w:rPr>
      <w:rFonts w:ascii="Times New Roman" w:eastAsia="Times New Roman" w:hAnsi="Times New Roman"/>
      <w:bCs/>
      <w:iCs/>
      <w:sz w:val="24"/>
      <w:szCs w:val="24"/>
      <w:lang w:eastAsia="pl-PL"/>
    </w:rPr>
  </w:style>
  <w:style w:type="paragraph" w:styleId="Nagwek6">
    <w:name w:val="heading 6"/>
    <w:basedOn w:val="Normalny"/>
    <w:next w:val="Normalny"/>
    <w:link w:val="Nagwek6Znak"/>
    <w:qFormat/>
    <w:rsid w:val="00D20E0C"/>
    <w:pPr>
      <w:widowControl w:val="0"/>
      <w:numPr>
        <w:ilvl w:val="5"/>
        <w:numId w:val="3"/>
      </w:numPr>
      <w:adjustRightInd w:val="0"/>
      <w:spacing w:after="60" w:line="360" w:lineRule="atLeast"/>
      <w:jc w:val="both"/>
      <w:textAlignment w:val="baseline"/>
      <w:outlineLvl w:val="5"/>
    </w:pPr>
    <w:rPr>
      <w:rFonts w:ascii="Times New Roman" w:eastAsia="Times New Roman" w:hAnsi="Times New Roman"/>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semiHidden/>
    <w:unhideWhenUsed/>
    <w:rsid w:val="007D60A7"/>
    <w:pPr>
      <w:tabs>
        <w:tab w:val="center" w:pos="4536"/>
        <w:tab w:val="right" w:pos="9072"/>
      </w:tabs>
      <w:spacing w:after="0" w:line="240" w:lineRule="auto"/>
    </w:pPr>
  </w:style>
  <w:style w:type="character" w:customStyle="1" w:styleId="NagwekZnak">
    <w:name w:val="Nagłówek Znak"/>
    <w:basedOn w:val="Domylnaczcionkaakapitu"/>
    <w:link w:val="Nagwek"/>
    <w:semiHidden/>
    <w:rsid w:val="007D60A7"/>
    <w:rPr>
      <w:rFonts w:ascii="Calibri" w:eastAsia="Calibri" w:hAnsi="Calibri"/>
      <w:sz w:val="22"/>
      <w:szCs w:val="22"/>
      <w:lang w:val="pl-PL" w:eastAsia="en-US" w:bidi="ar-SA"/>
    </w:rPr>
  </w:style>
  <w:style w:type="paragraph" w:styleId="Stopka">
    <w:name w:val="footer"/>
    <w:basedOn w:val="Normalny"/>
    <w:link w:val="StopkaZnak"/>
    <w:uiPriority w:val="99"/>
    <w:unhideWhenUsed/>
    <w:rsid w:val="007D60A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60A7"/>
    <w:rPr>
      <w:rFonts w:ascii="Calibri" w:eastAsia="Calibri" w:hAnsi="Calibri"/>
      <w:sz w:val="22"/>
      <w:szCs w:val="22"/>
      <w:lang w:val="pl-PL" w:eastAsia="en-US" w:bidi="ar-SA"/>
    </w:rPr>
  </w:style>
  <w:style w:type="paragraph" w:styleId="Tytu">
    <w:name w:val="Title"/>
    <w:basedOn w:val="Normalny"/>
    <w:link w:val="TytuZnak"/>
    <w:qFormat/>
    <w:rsid w:val="007D60A7"/>
    <w:pPr>
      <w:spacing w:after="0" w:line="240" w:lineRule="auto"/>
      <w:jc w:val="center"/>
    </w:pPr>
    <w:rPr>
      <w:rFonts w:ascii="Times New Roman" w:eastAsia="Times New Roman" w:hAnsi="Times New Roman"/>
      <w:b/>
      <w:smallCaps/>
      <w:sz w:val="36"/>
      <w:szCs w:val="20"/>
      <w:lang w:eastAsia="pl-PL"/>
    </w:rPr>
  </w:style>
  <w:style w:type="character" w:customStyle="1" w:styleId="TytuZnak">
    <w:name w:val="Tytuł Znak"/>
    <w:basedOn w:val="Domylnaczcionkaakapitu"/>
    <w:link w:val="Tytu"/>
    <w:rsid w:val="007D60A7"/>
    <w:rPr>
      <w:b/>
      <w:smallCaps/>
      <w:sz w:val="36"/>
      <w:lang w:val="pl-PL" w:eastAsia="pl-PL" w:bidi="ar-SA"/>
    </w:rPr>
  </w:style>
  <w:style w:type="character" w:styleId="Hipercze">
    <w:name w:val="Hyperlink"/>
    <w:basedOn w:val="Domylnaczcionkaakapitu"/>
    <w:uiPriority w:val="99"/>
    <w:unhideWhenUsed/>
    <w:rsid w:val="007D60A7"/>
    <w:rPr>
      <w:color w:val="0000FF"/>
      <w:u w:val="single"/>
    </w:rPr>
  </w:style>
  <w:style w:type="paragraph" w:styleId="Akapitzlist">
    <w:name w:val="List Paragraph"/>
    <w:basedOn w:val="Normalny"/>
    <w:uiPriority w:val="34"/>
    <w:qFormat/>
    <w:rsid w:val="007D60A7"/>
    <w:pPr>
      <w:spacing w:after="0" w:line="240" w:lineRule="auto"/>
      <w:ind w:left="720"/>
      <w:contextualSpacing/>
    </w:pPr>
    <w:rPr>
      <w:rFonts w:ascii="Times New Roman" w:eastAsia="Times New Roman" w:hAnsi="Times New Roman"/>
      <w:sz w:val="24"/>
      <w:szCs w:val="20"/>
      <w:lang w:eastAsia="pl-PL"/>
    </w:rPr>
  </w:style>
  <w:style w:type="paragraph" w:styleId="Tekstpodstawowy">
    <w:name w:val="Body Text"/>
    <w:basedOn w:val="Normalny"/>
    <w:link w:val="TekstpodstawowyZnak"/>
    <w:rsid w:val="002605C7"/>
    <w:pPr>
      <w:spacing w:after="0" w:line="240" w:lineRule="auto"/>
      <w:jc w:val="both"/>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2605C7"/>
    <w:rPr>
      <w:sz w:val="24"/>
      <w:szCs w:val="24"/>
    </w:rPr>
  </w:style>
  <w:style w:type="paragraph" w:styleId="Tekstpodstawowywcity">
    <w:name w:val="Body Text Indent"/>
    <w:basedOn w:val="Normalny"/>
    <w:link w:val="TekstpodstawowywcityZnak"/>
    <w:unhideWhenUsed/>
    <w:rsid w:val="002605C7"/>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rsid w:val="002605C7"/>
    <w:rPr>
      <w:sz w:val="24"/>
      <w:szCs w:val="24"/>
    </w:rPr>
  </w:style>
  <w:style w:type="paragraph" w:customStyle="1" w:styleId="Akapitzlist1">
    <w:name w:val="Akapit z listą1"/>
    <w:basedOn w:val="Normalny"/>
    <w:uiPriority w:val="99"/>
    <w:qFormat/>
    <w:rsid w:val="002605C7"/>
    <w:pPr>
      <w:widowControl w:val="0"/>
      <w:adjustRightInd w:val="0"/>
      <w:spacing w:after="0" w:line="360" w:lineRule="atLeast"/>
      <w:ind w:left="720"/>
      <w:jc w:val="both"/>
      <w:textAlignment w:val="baseline"/>
    </w:pPr>
    <w:rPr>
      <w:rFonts w:ascii="Times New Roman" w:eastAsia="Times New Roman" w:hAnsi="Times New Roman"/>
      <w:sz w:val="24"/>
      <w:szCs w:val="24"/>
      <w:lang w:eastAsia="pl-PL"/>
    </w:rPr>
  </w:style>
  <w:style w:type="character" w:customStyle="1" w:styleId="Nagwek1Znak">
    <w:name w:val="Nagłówek 1 Znak"/>
    <w:basedOn w:val="Domylnaczcionkaakapitu"/>
    <w:link w:val="Nagwek1"/>
    <w:rsid w:val="00D20E0C"/>
    <w:rPr>
      <w:rFonts w:ascii="Arial" w:hAnsi="Arial" w:cs="Arial"/>
      <w:b/>
      <w:bCs/>
      <w:kern w:val="32"/>
      <w:sz w:val="32"/>
      <w:szCs w:val="32"/>
    </w:rPr>
  </w:style>
  <w:style w:type="character" w:customStyle="1" w:styleId="Nagwek2Znak">
    <w:name w:val="Nagłówek 2 Znak"/>
    <w:aliases w:val="Podtytuł1 Znak,Podtytu³1 Znak,Podtytu31 Znak,ASAPHeading 2 Znak,Numbered - 2 Znak,h 3 Znak, ICL Znak,Heading 2a Znak,H2 Znak,PA Major Section Znak,l2 Znak,Headline 2 Znak,h2 Znak,2 Znak,headi Znak,heading2 Znak,h21 Znak,h22 Znak,21 Znak"/>
    <w:basedOn w:val="Domylnaczcionkaakapitu"/>
    <w:link w:val="Nagwek2"/>
    <w:rsid w:val="00D20E0C"/>
    <w:rPr>
      <w:rFonts w:cs="Arial"/>
      <w:b/>
      <w:bCs/>
      <w:iCs/>
      <w:sz w:val="24"/>
      <w:szCs w:val="24"/>
    </w:rPr>
  </w:style>
  <w:style w:type="character" w:customStyle="1" w:styleId="Nagwek3Znak">
    <w:name w:val="Nagłówek 3 Znak"/>
    <w:aliases w:val="Podtytuł2 Znak,Char Char Char Char Char Char Char Char Znak,Level 1 - 1 Znak"/>
    <w:basedOn w:val="Domylnaczcionkaakapitu"/>
    <w:link w:val="Nagwek3"/>
    <w:rsid w:val="00D20E0C"/>
    <w:rPr>
      <w:rFonts w:cs="Arial"/>
      <w:bCs/>
      <w:sz w:val="24"/>
      <w:szCs w:val="24"/>
    </w:rPr>
  </w:style>
  <w:style w:type="character" w:customStyle="1" w:styleId="Nagwek4Znak">
    <w:name w:val="Nagłówek 4 Znak"/>
    <w:basedOn w:val="Domylnaczcionkaakapitu"/>
    <w:link w:val="Nagwek4"/>
    <w:rsid w:val="00D20E0C"/>
    <w:rPr>
      <w:bCs/>
      <w:sz w:val="24"/>
      <w:szCs w:val="24"/>
    </w:rPr>
  </w:style>
  <w:style w:type="character" w:customStyle="1" w:styleId="Nagwek5Znak">
    <w:name w:val="Nagłówek 5 Znak"/>
    <w:basedOn w:val="Domylnaczcionkaakapitu"/>
    <w:link w:val="Nagwek5"/>
    <w:rsid w:val="00D20E0C"/>
    <w:rPr>
      <w:bCs/>
      <w:iCs/>
      <w:sz w:val="24"/>
      <w:szCs w:val="24"/>
    </w:rPr>
  </w:style>
  <w:style w:type="character" w:customStyle="1" w:styleId="Nagwek6Znak">
    <w:name w:val="Nagłówek 6 Znak"/>
    <w:basedOn w:val="Domylnaczcionkaakapitu"/>
    <w:link w:val="Nagwek6"/>
    <w:rsid w:val="00D20E0C"/>
    <w:rPr>
      <w:bCs/>
      <w:sz w:val="24"/>
      <w:szCs w:val="24"/>
    </w:rPr>
  </w:style>
  <w:style w:type="paragraph" w:styleId="Tekstprzypisudolnego">
    <w:name w:val="footnote text"/>
    <w:basedOn w:val="Normalny"/>
    <w:link w:val="TekstprzypisudolnegoZnak"/>
    <w:rsid w:val="00D20E0C"/>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rsid w:val="00D20E0C"/>
  </w:style>
  <w:style w:type="paragraph" w:styleId="Tekstpodstawowy2">
    <w:name w:val="Body Text 2"/>
    <w:basedOn w:val="Normalny"/>
    <w:link w:val="Tekstpodstawowy2Znak"/>
    <w:rsid w:val="00D20E0C"/>
    <w:pPr>
      <w:spacing w:after="120" w:line="480" w:lineRule="auto"/>
    </w:pPr>
  </w:style>
  <w:style w:type="character" w:customStyle="1" w:styleId="Tekstpodstawowy2Znak">
    <w:name w:val="Tekst podstawowy 2 Znak"/>
    <w:basedOn w:val="Domylnaczcionkaakapitu"/>
    <w:link w:val="Tekstpodstawowy2"/>
    <w:rsid w:val="00D20E0C"/>
    <w:rPr>
      <w:rFonts w:ascii="Calibri" w:eastAsia="Calibri" w:hAnsi="Calibri"/>
      <w:sz w:val="22"/>
      <w:szCs w:val="22"/>
      <w:lang w:eastAsia="en-US"/>
    </w:rPr>
  </w:style>
  <w:style w:type="character" w:customStyle="1" w:styleId="Teksttreci">
    <w:name w:val="Tekst treści_"/>
    <w:basedOn w:val="Domylnaczcionkaakapitu"/>
    <w:link w:val="Teksttreci0"/>
    <w:rsid w:val="00D20E0C"/>
    <w:rPr>
      <w:rFonts w:ascii="Verdana" w:hAnsi="Verdana" w:cs="Verdana"/>
      <w:sz w:val="19"/>
      <w:szCs w:val="19"/>
      <w:shd w:val="clear" w:color="auto" w:fill="FFFFFF"/>
    </w:rPr>
  </w:style>
  <w:style w:type="paragraph" w:customStyle="1" w:styleId="Teksttreci0">
    <w:name w:val="Tekst treści"/>
    <w:basedOn w:val="Normalny"/>
    <w:link w:val="Teksttreci"/>
    <w:rsid w:val="00D20E0C"/>
    <w:pPr>
      <w:shd w:val="clear" w:color="auto" w:fill="FFFFFF"/>
      <w:spacing w:after="2160" w:line="240" w:lineRule="atLeast"/>
      <w:ind w:hanging="400"/>
      <w:jc w:val="both"/>
    </w:pPr>
    <w:rPr>
      <w:rFonts w:ascii="Verdana" w:eastAsia="Times New Roman" w:hAnsi="Verdana" w:cs="Verdana"/>
      <w:sz w:val="19"/>
      <w:szCs w:val="19"/>
      <w:lang w:eastAsia="pl-PL"/>
    </w:rPr>
  </w:style>
  <w:style w:type="paragraph" w:customStyle="1" w:styleId="Tekstkomentarza1">
    <w:name w:val="Tekst komentarza1"/>
    <w:basedOn w:val="Normalny"/>
    <w:rsid w:val="00F25EEF"/>
    <w:pPr>
      <w:widowControl w:val="0"/>
      <w:suppressAutoHyphens/>
      <w:spacing w:after="0" w:line="240" w:lineRule="auto"/>
    </w:pPr>
    <w:rPr>
      <w:rFonts w:ascii="Times New Roman" w:eastAsia="Times New Roman" w:hAnsi="Times New Roman"/>
      <w:kern w:val="1"/>
      <w:sz w:val="20"/>
      <w:szCs w:val="20"/>
      <w:lang w:eastAsia="hi-IN" w:bidi="hi-IN"/>
    </w:rPr>
  </w:style>
  <w:style w:type="paragraph" w:styleId="Podtytu">
    <w:name w:val="Subtitle"/>
    <w:basedOn w:val="Normalny"/>
    <w:next w:val="Normalny"/>
    <w:link w:val="PodtytuZnak"/>
    <w:qFormat/>
    <w:rsid w:val="00802DD0"/>
    <w:pPr>
      <w:widowControl w:val="0"/>
      <w:numPr>
        <w:ilvl w:val="1"/>
      </w:numPr>
      <w:autoSpaceDE w:val="0"/>
      <w:autoSpaceDN w:val="0"/>
      <w:adjustRightInd w:val="0"/>
      <w:spacing w:after="0" w:line="240" w:lineRule="auto"/>
    </w:pPr>
    <w:rPr>
      <w:rFonts w:ascii="Cambria" w:eastAsia="Times New Roman" w:hAnsi="Cambria"/>
      <w:i/>
      <w:iCs/>
      <w:color w:val="4F81BD"/>
      <w:spacing w:val="15"/>
      <w:sz w:val="24"/>
      <w:szCs w:val="24"/>
      <w:lang w:eastAsia="pl-PL"/>
    </w:rPr>
  </w:style>
  <w:style w:type="character" w:customStyle="1" w:styleId="PodtytuZnak">
    <w:name w:val="Podtytuł Znak"/>
    <w:basedOn w:val="Domylnaczcionkaakapitu"/>
    <w:link w:val="Podtytu"/>
    <w:rsid w:val="00802DD0"/>
    <w:rPr>
      <w:rFonts w:ascii="Cambria" w:hAnsi="Cambria"/>
      <w:i/>
      <w:iCs/>
      <w:color w:val="4F81BD"/>
      <w:spacing w:val="15"/>
      <w:sz w:val="24"/>
      <w:szCs w:val="24"/>
    </w:rPr>
  </w:style>
  <w:style w:type="paragraph" w:styleId="NormalnyWeb">
    <w:name w:val="Normal (Web)"/>
    <w:basedOn w:val="Normalny"/>
    <w:uiPriority w:val="99"/>
    <w:rsid w:val="00E4613E"/>
    <w:pPr>
      <w:spacing w:before="100" w:after="119" w:line="240" w:lineRule="auto"/>
    </w:pPr>
    <w:rPr>
      <w:rFonts w:ascii="Times New Roman" w:eastAsia="Times New Roman" w:hAnsi="Times New Roman"/>
      <w:kern w:val="1"/>
      <w:sz w:val="24"/>
      <w:szCs w:val="24"/>
    </w:rPr>
  </w:style>
  <w:style w:type="character" w:styleId="Pogrubienie">
    <w:name w:val="Strong"/>
    <w:basedOn w:val="Domylnaczcionkaakapitu"/>
    <w:uiPriority w:val="22"/>
    <w:qFormat/>
    <w:rsid w:val="0009699F"/>
    <w:rPr>
      <w:b/>
      <w:bCs/>
    </w:rPr>
  </w:style>
  <w:style w:type="character" w:styleId="Uwydatnienie">
    <w:name w:val="Emphasis"/>
    <w:basedOn w:val="Domylnaczcionkaakapitu"/>
    <w:uiPriority w:val="20"/>
    <w:qFormat/>
    <w:rsid w:val="0009699F"/>
    <w:rPr>
      <w:i/>
      <w:iCs/>
    </w:rPr>
  </w:style>
  <w:style w:type="character" w:customStyle="1" w:styleId="leaf">
    <w:name w:val="leaf"/>
    <w:basedOn w:val="Domylnaczcionkaakapitu"/>
    <w:rsid w:val="000B6D6F"/>
  </w:style>
  <w:style w:type="character" w:customStyle="1" w:styleId="WW8Num1z7">
    <w:name w:val="WW8Num1z7"/>
    <w:rsid w:val="00D86A95"/>
  </w:style>
  <w:style w:type="paragraph" w:customStyle="1" w:styleId="Standard">
    <w:name w:val="Standard"/>
    <w:rsid w:val="00D86A95"/>
    <w:pPr>
      <w:suppressAutoHyphens/>
      <w:textAlignment w:val="baseline"/>
    </w:pPr>
    <w:rPr>
      <w:kern w:val="1"/>
      <w:sz w:val="28"/>
      <w:lang w:eastAsia="zh-CN" w:bidi="hi-IN"/>
    </w:rPr>
  </w:style>
  <w:style w:type="paragraph" w:customStyle="1" w:styleId="Zawartotabeli">
    <w:name w:val="Zawartość tabeli"/>
    <w:basedOn w:val="Normalny"/>
    <w:rsid w:val="00CC66FF"/>
    <w:pPr>
      <w:suppressLineNumbers/>
      <w:suppressAutoHyphens/>
    </w:pPr>
    <w:rPr>
      <w:rFonts w:cs="Calibri"/>
      <w:lang w:eastAsia="ar-SA"/>
    </w:rPr>
  </w:style>
  <w:style w:type="character" w:customStyle="1" w:styleId="WW8Num16z1">
    <w:name w:val="WW8Num16z1"/>
    <w:rsid w:val="00614E53"/>
    <w:rPr>
      <w:rFonts w:ascii="OpenSymbol" w:hAnsi="OpenSymbol" w:cs="OpenSymbol"/>
    </w:rPr>
  </w:style>
  <w:style w:type="paragraph" w:customStyle="1" w:styleId="NormalnyWeb1">
    <w:name w:val="Normalny (Web)1"/>
    <w:basedOn w:val="Normalny"/>
    <w:rsid w:val="006325B3"/>
    <w:pPr>
      <w:suppressAutoHyphens/>
      <w:spacing w:before="280" w:after="280" w:line="240" w:lineRule="auto"/>
      <w:jc w:val="both"/>
    </w:pPr>
    <w:rPr>
      <w:rFonts w:ascii="Times New Roman" w:eastAsia="Times New Roman" w:hAnsi="Times New Roman"/>
      <w:sz w:val="28"/>
      <w:szCs w:val="28"/>
      <w:lang w:eastAsia="ar-SA"/>
    </w:rPr>
  </w:style>
</w:styles>
</file>

<file path=word/webSettings.xml><?xml version="1.0" encoding="utf-8"?>
<w:webSettings xmlns:r="http://schemas.openxmlformats.org/officeDocument/2006/relationships" xmlns:w="http://schemas.openxmlformats.org/wordprocessingml/2006/main">
  <w:divs>
    <w:div w:id="8063850">
      <w:bodyDiv w:val="1"/>
      <w:marLeft w:val="0"/>
      <w:marRight w:val="0"/>
      <w:marTop w:val="0"/>
      <w:marBottom w:val="0"/>
      <w:divBdr>
        <w:top w:val="none" w:sz="0" w:space="0" w:color="auto"/>
        <w:left w:val="none" w:sz="0" w:space="0" w:color="auto"/>
        <w:bottom w:val="none" w:sz="0" w:space="0" w:color="auto"/>
        <w:right w:val="none" w:sz="0" w:space="0" w:color="auto"/>
      </w:divBdr>
      <w:divsChild>
        <w:div w:id="1883709639">
          <w:marLeft w:val="0"/>
          <w:marRight w:val="0"/>
          <w:marTop w:val="68"/>
          <w:marBottom w:val="0"/>
          <w:divBdr>
            <w:top w:val="none" w:sz="0" w:space="0" w:color="auto"/>
            <w:left w:val="none" w:sz="0" w:space="0" w:color="auto"/>
            <w:bottom w:val="none" w:sz="0" w:space="0" w:color="auto"/>
            <w:right w:val="none" w:sz="0" w:space="0" w:color="auto"/>
          </w:divBdr>
        </w:div>
      </w:divsChild>
    </w:div>
    <w:div w:id="25984207">
      <w:bodyDiv w:val="1"/>
      <w:marLeft w:val="0"/>
      <w:marRight w:val="0"/>
      <w:marTop w:val="0"/>
      <w:marBottom w:val="0"/>
      <w:divBdr>
        <w:top w:val="none" w:sz="0" w:space="0" w:color="auto"/>
        <w:left w:val="none" w:sz="0" w:space="0" w:color="auto"/>
        <w:bottom w:val="none" w:sz="0" w:space="0" w:color="auto"/>
        <w:right w:val="none" w:sz="0" w:space="0" w:color="auto"/>
      </w:divBdr>
    </w:div>
    <w:div w:id="305280388">
      <w:bodyDiv w:val="1"/>
      <w:marLeft w:val="0"/>
      <w:marRight w:val="0"/>
      <w:marTop w:val="0"/>
      <w:marBottom w:val="0"/>
      <w:divBdr>
        <w:top w:val="none" w:sz="0" w:space="0" w:color="auto"/>
        <w:left w:val="none" w:sz="0" w:space="0" w:color="auto"/>
        <w:bottom w:val="none" w:sz="0" w:space="0" w:color="auto"/>
        <w:right w:val="none" w:sz="0" w:space="0" w:color="auto"/>
      </w:divBdr>
    </w:div>
    <w:div w:id="531653866">
      <w:bodyDiv w:val="1"/>
      <w:marLeft w:val="0"/>
      <w:marRight w:val="0"/>
      <w:marTop w:val="0"/>
      <w:marBottom w:val="0"/>
      <w:divBdr>
        <w:top w:val="none" w:sz="0" w:space="0" w:color="auto"/>
        <w:left w:val="none" w:sz="0" w:space="0" w:color="auto"/>
        <w:bottom w:val="none" w:sz="0" w:space="0" w:color="auto"/>
        <w:right w:val="none" w:sz="0" w:space="0" w:color="auto"/>
      </w:divBdr>
    </w:div>
    <w:div w:id="1129709848">
      <w:bodyDiv w:val="1"/>
      <w:marLeft w:val="0"/>
      <w:marRight w:val="0"/>
      <w:marTop w:val="0"/>
      <w:marBottom w:val="0"/>
      <w:divBdr>
        <w:top w:val="none" w:sz="0" w:space="0" w:color="auto"/>
        <w:left w:val="none" w:sz="0" w:space="0" w:color="auto"/>
        <w:bottom w:val="none" w:sz="0" w:space="0" w:color="auto"/>
        <w:right w:val="none" w:sz="0" w:space="0" w:color="auto"/>
      </w:divBdr>
    </w:div>
    <w:div w:id="1272593151">
      <w:bodyDiv w:val="1"/>
      <w:marLeft w:val="0"/>
      <w:marRight w:val="0"/>
      <w:marTop w:val="0"/>
      <w:marBottom w:val="0"/>
      <w:divBdr>
        <w:top w:val="none" w:sz="0" w:space="0" w:color="auto"/>
        <w:left w:val="none" w:sz="0" w:space="0" w:color="auto"/>
        <w:bottom w:val="none" w:sz="0" w:space="0" w:color="auto"/>
        <w:right w:val="none" w:sz="0" w:space="0" w:color="auto"/>
      </w:divBdr>
    </w:div>
    <w:div w:id="143505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amowienia@mieroszow.pl"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hyperlink" Target="mailto:urzad@mieroszow.pl" TargetMode="External"/><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02857-D305-4449-A851-8DA3B76E2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731</Words>
  <Characters>4996</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GMINA MIEROSZÓW</vt:lpstr>
    </vt:vector>
  </TitlesOfParts>
  <Company>Urząd Miejski</Company>
  <LinksUpToDate>false</LinksUpToDate>
  <CharactersWithSpaces>5716</CharactersWithSpaces>
  <SharedDoc>false</SharedDoc>
  <HLinks>
    <vt:vector size="54" baseType="variant">
      <vt:variant>
        <vt:i4>786464</vt:i4>
      </vt:variant>
      <vt:variant>
        <vt:i4>21</vt:i4>
      </vt:variant>
      <vt:variant>
        <vt:i4>0</vt:i4>
      </vt:variant>
      <vt:variant>
        <vt:i4>5</vt:i4>
      </vt:variant>
      <vt:variant>
        <vt:lpwstr>mailto:specylak@interia.pl</vt:lpwstr>
      </vt:variant>
      <vt:variant>
        <vt:lpwstr/>
      </vt:variant>
      <vt:variant>
        <vt:i4>7864415</vt:i4>
      </vt:variant>
      <vt:variant>
        <vt:i4>18</vt:i4>
      </vt:variant>
      <vt:variant>
        <vt:i4>0</vt:i4>
      </vt:variant>
      <vt:variant>
        <vt:i4>5</vt:i4>
      </vt:variant>
      <vt:variant>
        <vt:lpwstr>mailto:sigpp@interia.pl</vt:lpwstr>
      </vt:variant>
      <vt:variant>
        <vt:lpwstr/>
      </vt:variant>
      <vt:variant>
        <vt:i4>7995470</vt:i4>
      </vt:variant>
      <vt:variant>
        <vt:i4>15</vt:i4>
      </vt:variant>
      <vt:variant>
        <vt:i4>0</vt:i4>
      </vt:variant>
      <vt:variant>
        <vt:i4>5</vt:i4>
      </vt:variant>
      <vt:variant>
        <vt:lpwstr>mailto:piotr.rajca@ppkonstruktor.com.pl</vt:lpwstr>
      </vt:variant>
      <vt:variant>
        <vt:lpwstr/>
      </vt:variant>
      <vt:variant>
        <vt:i4>4784243</vt:i4>
      </vt:variant>
      <vt:variant>
        <vt:i4>12</vt:i4>
      </vt:variant>
      <vt:variant>
        <vt:i4>0</vt:i4>
      </vt:variant>
      <vt:variant>
        <vt:i4>5</vt:i4>
      </vt:variant>
      <vt:variant>
        <vt:lpwstr>mailto:pawelgalan@vp.pl</vt:lpwstr>
      </vt:variant>
      <vt:variant>
        <vt:lpwstr/>
      </vt:variant>
      <vt:variant>
        <vt:i4>1638520</vt:i4>
      </vt:variant>
      <vt:variant>
        <vt:i4>9</vt:i4>
      </vt:variant>
      <vt:variant>
        <vt:i4>0</vt:i4>
      </vt:variant>
      <vt:variant>
        <vt:i4>5</vt:i4>
      </vt:variant>
      <vt:variant>
        <vt:lpwstr>mailto:sylwia.tch@op.pl</vt:lpwstr>
      </vt:variant>
      <vt:variant>
        <vt:lpwstr/>
      </vt:variant>
      <vt:variant>
        <vt:i4>7995470</vt:i4>
      </vt:variant>
      <vt:variant>
        <vt:i4>6</vt:i4>
      </vt:variant>
      <vt:variant>
        <vt:i4>0</vt:i4>
      </vt:variant>
      <vt:variant>
        <vt:i4>5</vt:i4>
      </vt:variant>
      <vt:variant>
        <vt:lpwstr>mailto:zofiaczempkowska@gmail.com</vt:lpwstr>
      </vt:variant>
      <vt:variant>
        <vt:lpwstr/>
      </vt:variant>
      <vt:variant>
        <vt:i4>5308451</vt:i4>
      </vt:variant>
      <vt:variant>
        <vt:i4>3</vt:i4>
      </vt:variant>
      <vt:variant>
        <vt:i4>0</vt:i4>
      </vt:variant>
      <vt:variant>
        <vt:i4>5</vt:i4>
      </vt:variant>
      <vt:variant>
        <vt:lpwstr>mailto:janowski.t@gmail.com</vt:lpwstr>
      </vt:variant>
      <vt:variant>
        <vt:lpwstr/>
      </vt:variant>
      <vt:variant>
        <vt:i4>720952</vt:i4>
      </vt:variant>
      <vt:variant>
        <vt:i4>0</vt:i4>
      </vt:variant>
      <vt:variant>
        <vt:i4>0</vt:i4>
      </vt:variant>
      <vt:variant>
        <vt:i4>5</vt:i4>
      </vt:variant>
      <vt:variant>
        <vt:lpwstr>mailto:zamowienia@mieroszow.pl</vt:lpwstr>
      </vt:variant>
      <vt:variant>
        <vt:lpwstr/>
      </vt:variant>
      <vt:variant>
        <vt:i4>1245232</vt:i4>
      </vt:variant>
      <vt:variant>
        <vt:i4>0</vt:i4>
      </vt:variant>
      <vt:variant>
        <vt:i4>0</vt:i4>
      </vt:variant>
      <vt:variant>
        <vt:i4>5</vt:i4>
      </vt:variant>
      <vt:variant>
        <vt:lpwstr>mailto:urzad@mieroszow.pl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GMINA MIEROSZÓW</dc:title>
  <dc:creator>ksikorska</dc:creator>
  <cp:lastModifiedBy>mloszak</cp:lastModifiedBy>
  <cp:revision>15</cp:revision>
  <cp:lastPrinted>2018-04-10T10:43:00Z</cp:lastPrinted>
  <dcterms:created xsi:type="dcterms:W3CDTF">2018-04-10T07:51:00Z</dcterms:created>
  <dcterms:modified xsi:type="dcterms:W3CDTF">2018-04-11T12:03:00Z</dcterms:modified>
</cp:coreProperties>
</file>